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B06" w:rsidRPr="0091568B" w:rsidRDefault="00601B06" w:rsidP="00690D89">
      <w:pPr>
        <w:rPr>
          <w:rFonts w:ascii="Calibri" w:hAnsi="Calibri" w:cs="Calibri"/>
          <w:b/>
          <w:bCs/>
          <w:sz w:val="22"/>
          <w:szCs w:val="22"/>
          <w:lang/>
        </w:rPr>
      </w:pPr>
    </w:p>
    <w:p w:rsidR="00601B06" w:rsidRPr="0091568B" w:rsidRDefault="00601B06" w:rsidP="00690D89">
      <w:pPr>
        <w:rPr>
          <w:rFonts w:ascii="Calibri" w:hAnsi="Calibri" w:cs="Calibri"/>
          <w:b/>
          <w:bCs/>
          <w:sz w:val="22"/>
          <w:szCs w:val="22"/>
          <w:lang/>
        </w:rPr>
      </w:pPr>
    </w:p>
    <w:p w:rsidR="00705499" w:rsidRDefault="007708CF" w:rsidP="00690D89">
      <w:pPr>
        <w:pStyle w:val="Bezodstpw"/>
        <w:rPr>
          <w:rFonts w:ascii="Calibri" w:hAnsi="Calibri" w:cs="Calibri"/>
          <w:b/>
          <w:sz w:val="22"/>
          <w:szCs w:val="22"/>
          <w:lang/>
        </w:rPr>
      </w:pPr>
      <w:r>
        <w:rPr>
          <w:noProof/>
          <w:lang w:eastAsia="pl-PL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174625</wp:posOffset>
            </wp:positionV>
            <wp:extent cx="6114415" cy="2659380"/>
            <wp:effectExtent l="19050" t="0" r="635" b="0"/>
            <wp:wrapTight wrapText="bothSides">
              <wp:wrapPolygon edited="0">
                <wp:start x="-67" y="0"/>
                <wp:lineTo x="-67" y="21507"/>
                <wp:lineTo x="21602" y="21507"/>
                <wp:lineTo x="21602" y="0"/>
                <wp:lineTo x="-67" y="0"/>
              </wp:wrapPolygon>
            </wp:wrapTight>
            <wp:docPr id="3" name="Obraz 3" descr="2013_06_miastozyje-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13_06_miastozyje-3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7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2659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5499" w:rsidRDefault="00705499" w:rsidP="00690D89">
      <w:pPr>
        <w:pStyle w:val="Bezodstpw"/>
        <w:rPr>
          <w:rFonts w:ascii="Calibri" w:hAnsi="Calibri" w:cs="Calibri"/>
          <w:b/>
          <w:sz w:val="22"/>
          <w:szCs w:val="22"/>
          <w:lang/>
        </w:rPr>
      </w:pPr>
    </w:p>
    <w:p w:rsidR="00D9633A" w:rsidRPr="0091568B" w:rsidRDefault="00A32A00" w:rsidP="00690D89">
      <w:pPr>
        <w:pStyle w:val="Bezodstpw"/>
        <w:rPr>
          <w:rFonts w:ascii="Calibri" w:hAnsi="Calibri" w:cs="Calibri"/>
          <w:b/>
          <w:sz w:val="22"/>
          <w:szCs w:val="22"/>
          <w:lang/>
        </w:rPr>
      </w:pPr>
      <w:r w:rsidRPr="0091568B">
        <w:rPr>
          <w:rFonts w:ascii="Calibri" w:hAnsi="Calibri" w:cs="Calibri"/>
          <w:b/>
          <w:sz w:val="22"/>
          <w:szCs w:val="22"/>
          <w:lang/>
        </w:rPr>
        <w:t>REGGAELAND 2013</w:t>
      </w:r>
      <w:r w:rsidR="00705499">
        <w:rPr>
          <w:rFonts w:ascii="Calibri" w:hAnsi="Calibri" w:cs="Calibri"/>
          <w:b/>
          <w:sz w:val="22"/>
          <w:szCs w:val="22"/>
          <w:lang/>
        </w:rPr>
        <w:t xml:space="preserve"> - </w:t>
      </w:r>
      <w:r w:rsidRPr="0091568B">
        <w:rPr>
          <w:rFonts w:ascii="Calibri" w:hAnsi="Calibri" w:cs="Calibri"/>
          <w:b/>
          <w:sz w:val="22"/>
          <w:szCs w:val="22"/>
          <w:lang/>
        </w:rPr>
        <w:t>Regulamin Promocji</w:t>
      </w:r>
    </w:p>
    <w:p w:rsidR="00D9633A" w:rsidRPr="0091568B" w:rsidRDefault="00D9633A" w:rsidP="00690D89">
      <w:pPr>
        <w:rPr>
          <w:rFonts w:ascii="Calibri" w:hAnsi="Calibri" w:cs="Calibri"/>
          <w:sz w:val="22"/>
          <w:szCs w:val="22"/>
          <w:lang/>
        </w:rPr>
      </w:pPr>
    </w:p>
    <w:p w:rsidR="00D9633A" w:rsidRPr="0091568B" w:rsidRDefault="00D9633A" w:rsidP="00690D89">
      <w:pPr>
        <w:rPr>
          <w:rFonts w:ascii="Calibri" w:hAnsi="Calibri" w:cs="Calibri"/>
          <w:sz w:val="22"/>
          <w:szCs w:val="22"/>
          <w:lang/>
        </w:rPr>
      </w:pPr>
    </w:p>
    <w:p w:rsidR="00D9633A" w:rsidRPr="0091568B" w:rsidRDefault="00A32A00" w:rsidP="00690D89">
      <w:pPr>
        <w:rPr>
          <w:rFonts w:ascii="Calibri" w:hAnsi="Calibri" w:cs="Calibri"/>
          <w:b/>
          <w:bCs/>
          <w:sz w:val="22"/>
          <w:szCs w:val="22"/>
          <w:lang/>
        </w:rPr>
      </w:pPr>
      <w:r w:rsidRPr="0091568B">
        <w:rPr>
          <w:rFonts w:ascii="Calibri" w:hAnsi="Calibri" w:cs="Calibri"/>
          <w:sz w:val="22"/>
          <w:szCs w:val="22"/>
          <w:lang/>
        </w:rPr>
        <w:t xml:space="preserve">Promocja dotyczy zakupu </w:t>
      </w:r>
      <w:r w:rsidR="000F291D" w:rsidRPr="000F291D">
        <w:rPr>
          <w:rFonts w:ascii="Calibri" w:hAnsi="Calibri" w:cs="Calibri"/>
          <w:sz w:val="22"/>
          <w:szCs w:val="22"/>
          <w:lang/>
        </w:rPr>
        <w:t xml:space="preserve">w cenie 15 PLN </w:t>
      </w:r>
      <w:r w:rsidR="00BB0C90">
        <w:rPr>
          <w:rFonts w:ascii="Calibri" w:hAnsi="Calibri" w:cs="Calibri"/>
          <w:sz w:val="22"/>
          <w:szCs w:val="22"/>
          <w:lang/>
        </w:rPr>
        <w:t>biletu</w:t>
      </w:r>
      <w:r w:rsidRPr="0091568B">
        <w:rPr>
          <w:rFonts w:ascii="Calibri" w:hAnsi="Calibri" w:cs="Calibri"/>
          <w:sz w:val="22"/>
          <w:szCs w:val="22"/>
          <w:lang/>
        </w:rPr>
        <w:t xml:space="preserve"> na festiwal Reggaeland 2013 odbywający się w dn. 12 – 14 lipca 2013 na plaży nad Wisłą w Płocku.</w:t>
      </w:r>
      <w:r w:rsidRPr="0091568B">
        <w:rPr>
          <w:rFonts w:ascii="Calibri" w:hAnsi="Calibri" w:cs="Calibri"/>
          <w:color w:val="000000"/>
          <w:sz w:val="22"/>
          <w:szCs w:val="22"/>
          <w:lang/>
        </w:rPr>
        <w:t xml:space="preserve"> </w:t>
      </w:r>
    </w:p>
    <w:p w:rsidR="00174541" w:rsidRPr="0091568B" w:rsidRDefault="00174541" w:rsidP="00690D89">
      <w:pPr>
        <w:rPr>
          <w:rFonts w:ascii="Calibri" w:hAnsi="Calibri" w:cs="Calibri"/>
          <w:sz w:val="22"/>
          <w:szCs w:val="22"/>
          <w:lang/>
        </w:rPr>
      </w:pPr>
    </w:p>
    <w:p w:rsidR="00601B06" w:rsidRPr="0091568B" w:rsidRDefault="00601B06" w:rsidP="00690D89">
      <w:pPr>
        <w:numPr>
          <w:ilvl w:val="0"/>
          <w:numId w:val="1"/>
        </w:numPr>
        <w:tabs>
          <w:tab w:val="left" w:pos="20880"/>
        </w:tabs>
        <w:rPr>
          <w:rFonts w:ascii="Calibri" w:hAnsi="Calibri" w:cs="Calibri"/>
          <w:b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bCs/>
          <w:sz w:val="22"/>
          <w:szCs w:val="22"/>
          <w:lang/>
        </w:rPr>
        <w:t>Postanowienia ogólne</w:t>
      </w:r>
    </w:p>
    <w:p w:rsidR="00601B06" w:rsidRPr="0091568B" w:rsidRDefault="00601B06" w:rsidP="00690D89">
      <w:pPr>
        <w:rPr>
          <w:rFonts w:ascii="Calibri" w:hAnsi="Calibri" w:cs="Calibri"/>
          <w:sz w:val="22"/>
          <w:szCs w:val="22"/>
          <w:lang/>
        </w:rPr>
      </w:pPr>
    </w:p>
    <w:p w:rsidR="00601B06" w:rsidRPr="0091568B" w:rsidRDefault="00601B06" w:rsidP="00690D89">
      <w:pPr>
        <w:rPr>
          <w:rFonts w:ascii="Calibri" w:hAnsi="Calibri" w:cs="Calibri"/>
          <w:b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bCs/>
          <w:sz w:val="22"/>
          <w:szCs w:val="22"/>
          <w:lang/>
        </w:rPr>
        <w:t>1.1 Cel</w:t>
      </w:r>
    </w:p>
    <w:p w:rsidR="00A32A00" w:rsidRPr="0091568B" w:rsidRDefault="00601B06" w:rsidP="00690D89">
      <w:pPr>
        <w:rPr>
          <w:rFonts w:ascii="Calibri" w:hAnsi="Calibri" w:cs="Calibri"/>
          <w:sz w:val="22"/>
          <w:szCs w:val="22"/>
        </w:rPr>
      </w:pPr>
      <w:r w:rsidRPr="0091568B">
        <w:rPr>
          <w:rFonts w:ascii="Calibri" w:hAnsi="Calibri" w:cs="Calibri"/>
          <w:bCs/>
          <w:sz w:val="22"/>
          <w:szCs w:val="22"/>
          <w:lang/>
        </w:rPr>
        <w:t xml:space="preserve">Celem </w:t>
      </w:r>
      <w:r w:rsidR="00A32A00" w:rsidRPr="0091568B">
        <w:rPr>
          <w:rFonts w:ascii="Calibri" w:hAnsi="Calibri" w:cs="Calibri"/>
          <w:bCs/>
          <w:sz w:val="22"/>
          <w:szCs w:val="22"/>
          <w:lang/>
        </w:rPr>
        <w:t>promocji</w:t>
      </w:r>
      <w:r w:rsidRPr="0091568B">
        <w:rPr>
          <w:rFonts w:ascii="Calibri" w:hAnsi="Calibri" w:cs="Calibri"/>
          <w:bCs/>
          <w:sz w:val="22"/>
          <w:szCs w:val="22"/>
          <w:lang/>
        </w:rPr>
        <w:t xml:space="preserve"> jest</w:t>
      </w:r>
      <w:r w:rsidRPr="0091568B">
        <w:rPr>
          <w:rFonts w:ascii="Calibri" w:hAnsi="Calibri" w:cs="Calibri"/>
          <w:b/>
          <w:bCs/>
          <w:sz w:val="22"/>
          <w:szCs w:val="22"/>
          <w:lang/>
        </w:rPr>
        <w:t xml:space="preserve"> </w:t>
      </w:r>
      <w:r w:rsidR="00174541" w:rsidRPr="0091568B">
        <w:rPr>
          <w:rFonts w:ascii="Calibri" w:hAnsi="Calibri" w:cs="Calibri"/>
          <w:bCs/>
          <w:sz w:val="22"/>
          <w:szCs w:val="22"/>
          <w:lang/>
        </w:rPr>
        <w:t>popularyzacja</w:t>
      </w:r>
      <w:r w:rsidR="00174541" w:rsidRPr="0091568B">
        <w:rPr>
          <w:rFonts w:ascii="Calibri" w:hAnsi="Calibri" w:cs="Calibri"/>
          <w:sz w:val="22"/>
          <w:szCs w:val="22"/>
        </w:rPr>
        <w:t xml:space="preserve"> </w:t>
      </w:r>
      <w:r w:rsidR="00A32A00" w:rsidRPr="0091568B">
        <w:rPr>
          <w:rFonts w:ascii="Calibri" w:hAnsi="Calibri" w:cs="Calibri"/>
          <w:sz w:val="22"/>
          <w:szCs w:val="22"/>
        </w:rPr>
        <w:t>festiwalu Reggaeland wśród mieszkańców Płocka.</w:t>
      </w:r>
    </w:p>
    <w:p w:rsidR="00601B06" w:rsidRPr="0091568B" w:rsidRDefault="00A32A00" w:rsidP="00690D89">
      <w:pPr>
        <w:rPr>
          <w:rFonts w:ascii="Calibri" w:hAnsi="Calibri" w:cs="Calibri"/>
          <w:sz w:val="22"/>
          <w:szCs w:val="22"/>
        </w:rPr>
      </w:pPr>
      <w:r w:rsidRPr="0091568B">
        <w:rPr>
          <w:rFonts w:ascii="Calibri" w:hAnsi="Calibri" w:cs="Calibri"/>
          <w:sz w:val="22"/>
          <w:szCs w:val="22"/>
        </w:rPr>
        <w:t xml:space="preserve"> </w:t>
      </w:r>
    </w:p>
    <w:p w:rsidR="00D96A74" w:rsidRPr="0091568B" w:rsidRDefault="00A32A00" w:rsidP="00690D89">
      <w:pPr>
        <w:rPr>
          <w:rFonts w:ascii="Calibri" w:hAnsi="Calibri" w:cs="Calibri"/>
          <w:bCs/>
          <w:sz w:val="22"/>
          <w:szCs w:val="22"/>
          <w:lang/>
        </w:rPr>
      </w:pPr>
      <w:r w:rsidRPr="0091568B">
        <w:rPr>
          <w:rFonts w:ascii="Calibri" w:hAnsi="Calibri" w:cs="Calibri"/>
          <w:bCs/>
          <w:sz w:val="22"/>
          <w:szCs w:val="22"/>
          <w:lang/>
        </w:rPr>
        <w:t xml:space="preserve">Z oferty promocyjnej </w:t>
      </w:r>
      <w:r w:rsidR="00174541" w:rsidRPr="0091568B">
        <w:rPr>
          <w:rFonts w:ascii="Calibri" w:hAnsi="Calibri" w:cs="Calibri"/>
          <w:bCs/>
          <w:sz w:val="22"/>
          <w:szCs w:val="22"/>
          <w:lang/>
        </w:rPr>
        <w:t xml:space="preserve">mogą </w:t>
      </w:r>
      <w:r w:rsidRPr="0091568B">
        <w:rPr>
          <w:rFonts w:ascii="Calibri" w:hAnsi="Calibri" w:cs="Calibri"/>
          <w:bCs/>
          <w:sz w:val="22"/>
          <w:szCs w:val="22"/>
          <w:lang/>
        </w:rPr>
        <w:t xml:space="preserve">skorzystać </w:t>
      </w:r>
      <w:r w:rsidR="00174541" w:rsidRPr="0091568B">
        <w:rPr>
          <w:rFonts w:ascii="Calibri" w:hAnsi="Calibri" w:cs="Calibri"/>
          <w:bCs/>
          <w:sz w:val="22"/>
          <w:szCs w:val="22"/>
          <w:lang/>
        </w:rPr>
        <w:t>os</w:t>
      </w:r>
      <w:r w:rsidRPr="0091568B">
        <w:rPr>
          <w:rFonts w:ascii="Calibri" w:hAnsi="Calibri" w:cs="Calibri"/>
          <w:bCs/>
          <w:sz w:val="22"/>
          <w:szCs w:val="22"/>
          <w:lang/>
        </w:rPr>
        <w:t xml:space="preserve">oby pełnoletnie, które od dn. 3 czerwca 2013 </w:t>
      </w:r>
      <w:r w:rsidR="00080D64" w:rsidRPr="0091568B">
        <w:rPr>
          <w:rFonts w:ascii="Calibri" w:hAnsi="Calibri" w:cs="Calibri"/>
          <w:bCs/>
          <w:sz w:val="22"/>
          <w:szCs w:val="22"/>
          <w:lang/>
        </w:rPr>
        <w:t>do 1</w:t>
      </w:r>
      <w:r w:rsidR="000F291D" w:rsidRPr="0091568B">
        <w:rPr>
          <w:rFonts w:ascii="Calibri" w:hAnsi="Calibri" w:cs="Calibri"/>
          <w:bCs/>
          <w:sz w:val="22"/>
          <w:szCs w:val="22"/>
          <w:lang/>
        </w:rPr>
        <w:t>1</w:t>
      </w:r>
      <w:r w:rsidR="00080D64" w:rsidRPr="0091568B">
        <w:rPr>
          <w:rFonts w:ascii="Calibri" w:hAnsi="Calibri" w:cs="Calibri"/>
          <w:bCs/>
          <w:sz w:val="22"/>
          <w:szCs w:val="22"/>
          <w:lang/>
        </w:rPr>
        <w:t xml:space="preserve"> lipca 2013 </w:t>
      </w:r>
      <w:r w:rsidRPr="0091568B">
        <w:rPr>
          <w:rFonts w:ascii="Calibri" w:hAnsi="Calibri" w:cs="Calibri"/>
          <w:bCs/>
          <w:sz w:val="22"/>
          <w:szCs w:val="22"/>
          <w:lang/>
        </w:rPr>
        <w:t>zgłoszą się po zakup biletu z Miejskim Informatorem Kulturalnym MiastO!Żyje nr 6</w:t>
      </w:r>
      <w:r w:rsidR="00080D64" w:rsidRPr="0091568B">
        <w:rPr>
          <w:rFonts w:ascii="Calibri" w:hAnsi="Calibri" w:cs="Calibri"/>
          <w:bCs/>
          <w:sz w:val="22"/>
          <w:szCs w:val="22"/>
          <w:lang/>
        </w:rPr>
        <w:t xml:space="preserve"> </w:t>
      </w:r>
      <w:r w:rsidRPr="0091568B">
        <w:rPr>
          <w:rFonts w:ascii="Calibri" w:hAnsi="Calibri" w:cs="Calibri"/>
          <w:bCs/>
          <w:sz w:val="22"/>
          <w:szCs w:val="22"/>
          <w:lang/>
        </w:rPr>
        <w:t>/</w:t>
      </w:r>
      <w:r w:rsidR="00080D64" w:rsidRPr="0091568B">
        <w:rPr>
          <w:rFonts w:ascii="Calibri" w:hAnsi="Calibri" w:cs="Calibri"/>
          <w:bCs/>
          <w:sz w:val="22"/>
          <w:szCs w:val="22"/>
          <w:lang/>
        </w:rPr>
        <w:t xml:space="preserve"> </w:t>
      </w:r>
      <w:r w:rsidRPr="0091568B">
        <w:rPr>
          <w:rFonts w:ascii="Calibri" w:hAnsi="Calibri" w:cs="Calibri"/>
          <w:bCs/>
          <w:sz w:val="22"/>
          <w:szCs w:val="22"/>
          <w:lang/>
        </w:rPr>
        <w:t>2013 do kasy Bileterii POKiS (ul. Tumska 9a)</w:t>
      </w:r>
      <w:r w:rsidR="000F291D" w:rsidRPr="0091568B">
        <w:rPr>
          <w:rFonts w:ascii="Calibri" w:hAnsi="Calibri" w:cs="Calibri"/>
          <w:bCs/>
          <w:sz w:val="22"/>
          <w:szCs w:val="22"/>
          <w:lang/>
        </w:rPr>
        <w:t>.</w:t>
      </w:r>
      <w:r w:rsidRPr="0091568B">
        <w:rPr>
          <w:rFonts w:ascii="Calibri" w:hAnsi="Calibri" w:cs="Calibri"/>
          <w:bCs/>
          <w:sz w:val="22"/>
          <w:szCs w:val="22"/>
          <w:lang/>
        </w:rPr>
        <w:t xml:space="preserve"> </w:t>
      </w:r>
    </w:p>
    <w:p w:rsidR="00A32A00" w:rsidRPr="0091568B" w:rsidRDefault="00A32A00" w:rsidP="00690D89">
      <w:pPr>
        <w:rPr>
          <w:rFonts w:ascii="Calibri" w:hAnsi="Calibri" w:cs="Calibri"/>
          <w:b/>
          <w:bCs/>
          <w:sz w:val="22"/>
          <w:szCs w:val="22"/>
        </w:rPr>
      </w:pPr>
    </w:p>
    <w:p w:rsidR="00601B06" w:rsidRPr="0091568B" w:rsidRDefault="00601B06" w:rsidP="00690D89">
      <w:pPr>
        <w:rPr>
          <w:rFonts w:ascii="Calibri" w:hAnsi="Calibri" w:cs="Calibri"/>
          <w:b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bCs/>
          <w:sz w:val="22"/>
          <w:szCs w:val="22"/>
          <w:lang/>
        </w:rPr>
        <w:t>1.2 Regulamin</w:t>
      </w:r>
    </w:p>
    <w:p w:rsidR="0091568B" w:rsidRPr="0091568B" w:rsidRDefault="00D96A74" w:rsidP="00690D89">
      <w:pPr>
        <w:rPr>
          <w:rFonts w:ascii="Calibri" w:hAnsi="Calibri" w:cs="Calibri"/>
          <w:sz w:val="22"/>
          <w:szCs w:val="22"/>
          <w:lang/>
        </w:rPr>
      </w:pPr>
      <w:r w:rsidRPr="0091568B">
        <w:rPr>
          <w:rFonts w:ascii="Calibri" w:hAnsi="Calibri" w:cs="Calibri"/>
          <w:b/>
          <w:sz w:val="22"/>
          <w:szCs w:val="22"/>
          <w:lang/>
        </w:rPr>
        <w:t>1.2.1</w:t>
      </w:r>
      <w:r w:rsidRPr="0091568B">
        <w:rPr>
          <w:rFonts w:ascii="Calibri" w:hAnsi="Calibri" w:cs="Calibri"/>
          <w:sz w:val="22"/>
          <w:szCs w:val="22"/>
          <w:lang/>
        </w:rPr>
        <w:t xml:space="preserve"> </w:t>
      </w:r>
      <w:r w:rsidR="00A32A00" w:rsidRPr="0091568B">
        <w:rPr>
          <w:rFonts w:ascii="Calibri" w:hAnsi="Calibri" w:cs="Calibri"/>
          <w:sz w:val="22"/>
          <w:szCs w:val="22"/>
          <w:lang/>
        </w:rPr>
        <w:t xml:space="preserve">Promocja </w:t>
      </w:r>
      <w:r w:rsidR="00601B06" w:rsidRPr="0091568B">
        <w:rPr>
          <w:rFonts w:ascii="Calibri" w:hAnsi="Calibri" w:cs="Calibri"/>
          <w:sz w:val="22"/>
          <w:szCs w:val="22"/>
          <w:lang/>
        </w:rPr>
        <w:t>jest organizowan</w:t>
      </w:r>
      <w:r w:rsidR="00A32A00" w:rsidRPr="0091568B">
        <w:rPr>
          <w:rFonts w:ascii="Calibri" w:hAnsi="Calibri" w:cs="Calibri"/>
          <w:sz w:val="22"/>
          <w:szCs w:val="22"/>
          <w:lang/>
        </w:rPr>
        <w:t>a</w:t>
      </w:r>
      <w:r w:rsidR="00601B06" w:rsidRPr="0091568B">
        <w:rPr>
          <w:rFonts w:ascii="Calibri" w:hAnsi="Calibri" w:cs="Calibri"/>
          <w:sz w:val="22"/>
          <w:szCs w:val="22"/>
          <w:lang/>
        </w:rPr>
        <w:t xml:space="preserve"> na zasadach określonych niniejszym regulaminem i zgodnie z powszechnie obowiązującymi przepisami</w:t>
      </w:r>
      <w:r w:rsidR="0091568B" w:rsidRPr="0091568B">
        <w:rPr>
          <w:rFonts w:ascii="Calibri" w:hAnsi="Calibri" w:cs="Calibri"/>
          <w:sz w:val="22"/>
          <w:szCs w:val="22"/>
          <w:lang/>
        </w:rPr>
        <w:t xml:space="preserve"> prawa.</w:t>
      </w:r>
    </w:p>
    <w:p w:rsidR="00D96A74" w:rsidRPr="0091568B" w:rsidRDefault="00D96A74" w:rsidP="00690D89">
      <w:pPr>
        <w:rPr>
          <w:rFonts w:ascii="Calibri" w:hAnsi="Calibri" w:cs="Calibri"/>
          <w:sz w:val="22"/>
          <w:szCs w:val="22"/>
          <w:lang/>
        </w:rPr>
      </w:pPr>
    </w:p>
    <w:p w:rsidR="00601B06" w:rsidRPr="0091568B" w:rsidRDefault="00601B06" w:rsidP="00690D89">
      <w:pPr>
        <w:rPr>
          <w:rFonts w:ascii="Calibri" w:hAnsi="Calibri" w:cs="Calibri"/>
          <w:b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bCs/>
          <w:sz w:val="22"/>
          <w:szCs w:val="22"/>
          <w:lang/>
        </w:rPr>
        <w:t>1.3 Organizator</w:t>
      </w:r>
    </w:p>
    <w:p w:rsidR="00601B06" w:rsidRPr="0091568B" w:rsidRDefault="00601B06" w:rsidP="00690D89">
      <w:pPr>
        <w:rPr>
          <w:rFonts w:ascii="Calibri" w:hAnsi="Calibri" w:cs="Calibri"/>
          <w:sz w:val="22"/>
          <w:szCs w:val="22"/>
          <w:lang/>
        </w:rPr>
      </w:pPr>
      <w:r w:rsidRPr="0091568B">
        <w:rPr>
          <w:rFonts w:ascii="Calibri" w:hAnsi="Calibri" w:cs="Calibri"/>
          <w:sz w:val="22"/>
          <w:szCs w:val="22"/>
          <w:lang/>
        </w:rPr>
        <w:t xml:space="preserve">Organizatorem </w:t>
      </w:r>
      <w:r w:rsidR="00A32A00" w:rsidRPr="0091568B">
        <w:rPr>
          <w:rFonts w:ascii="Calibri" w:hAnsi="Calibri" w:cs="Calibri"/>
          <w:sz w:val="22"/>
          <w:szCs w:val="22"/>
          <w:lang/>
        </w:rPr>
        <w:t>promocji</w:t>
      </w:r>
      <w:r w:rsidRPr="0091568B">
        <w:rPr>
          <w:rFonts w:ascii="Calibri" w:hAnsi="Calibri" w:cs="Calibri"/>
          <w:sz w:val="22"/>
          <w:szCs w:val="22"/>
          <w:lang/>
        </w:rPr>
        <w:t xml:space="preserve"> jest:</w:t>
      </w:r>
      <w:r w:rsidR="00D96A74" w:rsidRPr="0091568B">
        <w:rPr>
          <w:rFonts w:ascii="Calibri" w:hAnsi="Calibri" w:cs="Calibri"/>
          <w:sz w:val="22"/>
          <w:szCs w:val="22"/>
          <w:lang/>
        </w:rPr>
        <w:t xml:space="preserve"> Płocki Ośrodek Kultury i Sztuki</w:t>
      </w:r>
      <w:r w:rsidR="000F291D" w:rsidRPr="0091568B">
        <w:rPr>
          <w:rFonts w:ascii="Calibri" w:hAnsi="Calibri" w:cs="Calibri"/>
          <w:sz w:val="22"/>
          <w:szCs w:val="22"/>
          <w:lang/>
        </w:rPr>
        <w:t xml:space="preserve"> zwany dalej POKiS</w:t>
      </w:r>
      <w:r w:rsidR="00D96A74" w:rsidRPr="0091568B">
        <w:rPr>
          <w:rFonts w:ascii="Calibri" w:hAnsi="Calibri" w:cs="Calibri"/>
          <w:sz w:val="22"/>
          <w:szCs w:val="22"/>
          <w:lang/>
        </w:rPr>
        <w:t>.</w:t>
      </w:r>
    </w:p>
    <w:p w:rsidR="00601B06" w:rsidRPr="0091568B" w:rsidRDefault="00601B06" w:rsidP="00690D89">
      <w:pPr>
        <w:tabs>
          <w:tab w:val="left" w:pos="10800"/>
        </w:tabs>
        <w:ind w:left="360" w:hanging="360"/>
        <w:rPr>
          <w:rFonts w:ascii="Calibri" w:hAnsi="Calibri" w:cs="Calibri"/>
          <w:sz w:val="22"/>
          <w:szCs w:val="22"/>
          <w:lang/>
        </w:rPr>
      </w:pPr>
    </w:p>
    <w:p w:rsidR="00601B06" w:rsidRPr="0091568B" w:rsidRDefault="00601B06" w:rsidP="00690D89">
      <w:pPr>
        <w:numPr>
          <w:ilvl w:val="0"/>
          <w:numId w:val="3"/>
        </w:numPr>
        <w:tabs>
          <w:tab w:val="left" w:pos="20880"/>
        </w:tabs>
        <w:rPr>
          <w:rFonts w:ascii="Calibri" w:hAnsi="Calibri" w:cs="Calibri"/>
          <w:b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bCs/>
          <w:sz w:val="22"/>
          <w:szCs w:val="22"/>
          <w:lang/>
        </w:rPr>
        <w:t xml:space="preserve">Zasady </w:t>
      </w:r>
      <w:r w:rsidR="00A32A00" w:rsidRPr="0091568B">
        <w:rPr>
          <w:rFonts w:ascii="Calibri" w:hAnsi="Calibri" w:cs="Calibri"/>
          <w:b/>
          <w:bCs/>
          <w:sz w:val="22"/>
          <w:szCs w:val="22"/>
          <w:lang/>
        </w:rPr>
        <w:t>promocji</w:t>
      </w:r>
    </w:p>
    <w:p w:rsidR="00601B06" w:rsidRPr="0091568B" w:rsidRDefault="00601B06" w:rsidP="00690D89">
      <w:pPr>
        <w:rPr>
          <w:rFonts w:ascii="Calibri" w:hAnsi="Calibri" w:cs="Calibri"/>
          <w:b/>
          <w:bCs/>
          <w:sz w:val="22"/>
          <w:szCs w:val="22"/>
          <w:lang/>
        </w:rPr>
      </w:pPr>
    </w:p>
    <w:p w:rsidR="00601B06" w:rsidRPr="0091568B" w:rsidRDefault="00601B06" w:rsidP="00690D89">
      <w:pPr>
        <w:tabs>
          <w:tab w:val="left" w:pos="360"/>
        </w:tabs>
        <w:rPr>
          <w:rFonts w:ascii="Calibri" w:hAnsi="Calibri" w:cs="Calibri"/>
          <w:b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bCs/>
          <w:sz w:val="22"/>
          <w:szCs w:val="22"/>
          <w:lang/>
        </w:rPr>
        <w:t>2.1 Uczestnicy</w:t>
      </w:r>
    </w:p>
    <w:p w:rsidR="00D96A74" w:rsidRPr="0091568B" w:rsidRDefault="00D96A74" w:rsidP="00690D89">
      <w:pPr>
        <w:pStyle w:val="Bezodstpw"/>
        <w:rPr>
          <w:rFonts w:ascii="Calibri" w:hAnsi="Calibri" w:cs="Calibri"/>
          <w:b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sz w:val="22"/>
          <w:szCs w:val="22"/>
        </w:rPr>
        <w:t>2.1.1</w:t>
      </w:r>
      <w:r w:rsidRPr="0091568B">
        <w:rPr>
          <w:rFonts w:ascii="Calibri" w:hAnsi="Calibri" w:cs="Calibri"/>
          <w:sz w:val="22"/>
          <w:szCs w:val="22"/>
        </w:rPr>
        <w:t xml:space="preserve"> </w:t>
      </w:r>
      <w:r w:rsidR="00A32A00" w:rsidRPr="0091568B">
        <w:rPr>
          <w:rFonts w:ascii="Calibri" w:hAnsi="Calibri" w:cs="Calibri"/>
          <w:sz w:val="22"/>
          <w:szCs w:val="22"/>
        </w:rPr>
        <w:t xml:space="preserve">Oferta promocyjna </w:t>
      </w:r>
      <w:r w:rsidR="00601B06" w:rsidRPr="0091568B">
        <w:rPr>
          <w:rFonts w:ascii="Calibri" w:hAnsi="Calibri" w:cs="Calibri"/>
          <w:sz w:val="22"/>
          <w:szCs w:val="22"/>
        </w:rPr>
        <w:t xml:space="preserve">adresowany jest do </w:t>
      </w:r>
      <w:r w:rsidRPr="0091568B">
        <w:rPr>
          <w:rFonts w:ascii="Calibri" w:hAnsi="Calibri" w:cs="Calibri"/>
          <w:sz w:val="22"/>
          <w:szCs w:val="22"/>
        </w:rPr>
        <w:t xml:space="preserve">osób </w:t>
      </w:r>
      <w:r w:rsidR="00D62487" w:rsidRPr="0091568B">
        <w:rPr>
          <w:rFonts w:ascii="Calibri" w:hAnsi="Calibri" w:cs="Calibri"/>
          <w:sz w:val="22"/>
          <w:szCs w:val="22"/>
        </w:rPr>
        <w:t xml:space="preserve">fizycznych, </w:t>
      </w:r>
      <w:r w:rsidRPr="0091568B">
        <w:rPr>
          <w:rFonts w:ascii="Calibri" w:hAnsi="Calibri" w:cs="Calibri"/>
          <w:sz w:val="22"/>
          <w:szCs w:val="22"/>
        </w:rPr>
        <w:t xml:space="preserve">pełnoletnich, które </w:t>
      </w:r>
      <w:r w:rsidR="00A32A00" w:rsidRPr="0091568B">
        <w:rPr>
          <w:rFonts w:ascii="Calibri" w:hAnsi="Calibri" w:cs="Calibri"/>
          <w:sz w:val="22"/>
          <w:szCs w:val="22"/>
        </w:rPr>
        <w:t xml:space="preserve">posiadają </w:t>
      </w:r>
      <w:r w:rsidRPr="0091568B">
        <w:rPr>
          <w:rFonts w:ascii="Calibri" w:hAnsi="Calibri" w:cs="Calibri"/>
          <w:sz w:val="22"/>
          <w:szCs w:val="22"/>
        </w:rPr>
        <w:t xml:space="preserve">kupon </w:t>
      </w:r>
      <w:r w:rsidR="00A32A00" w:rsidRPr="0091568B">
        <w:rPr>
          <w:rFonts w:ascii="Calibri" w:hAnsi="Calibri" w:cs="Calibri"/>
          <w:sz w:val="22"/>
          <w:szCs w:val="22"/>
        </w:rPr>
        <w:t>promocyjny</w:t>
      </w:r>
      <w:r w:rsidRPr="0091568B">
        <w:rPr>
          <w:rFonts w:ascii="Calibri" w:hAnsi="Calibri" w:cs="Calibri"/>
          <w:sz w:val="22"/>
          <w:szCs w:val="22"/>
        </w:rPr>
        <w:t>. Kupon jest</w:t>
      </w:r>
      <w:r w:rsidR="00A32A00" w:rsidRPr="0091568B">
        <w:rPr>
          <w:rFonts w:ascii="Calibri" w:hAnsi="Calibri" w:cs="Calibri"/>
          <w:sz w:val="22"/>
          <w:szCs w:val="22"/>
        </w:rPr>
        <w:t xml:space="preserve"> integralną częścią </w:t>
      </w:r>
      <w:r w:rsidR="00A32A00" w:rsidRPr="0091568B">
        <w:rPr>
          <w:rFonts w:ascii="Calibri" w:hAnsi="Calibri" w:cs="Calibri"/>
          <w:bCs/>
          <w:sz w:val="22"/>
          <w:szCs w:val="22"/>
          <w:lang/>
        </w:rPr>
        <w:t>Miejskiego Informatora Kulturalnego MiastO!Żyje nr 6</w:t>
      </w:r>
      <w:r w:rsidR="00080D64" w:rsidRPr="0091568B">
        <w:rPr>
          <w:rFonts w:ascii="Calibri" w:hAnsi="Calibri" w:cs="Calibri"/>
          <w:bCs/>
          <w:sz w:val="22"/>
          <w:szCs w:val="22"/>
          <w:lang/>
        </w:rPr>
        <w:t xml:space="preserve"> </w:t>
      </w:r>
      <w:r w:rsidR="00A32A00" w:rsidRPr="0091568B">
        <w:rPr>
          <w:rFonts w:ascii="Calibri" w:hAnsi="Calibri" w:cs="Calibri"/>
          <w:bCs/>
          <w:sz w:val="22"/>
          <w:szCs w:val="22"/>
          <w:lang/>
        </w:rPr>
        <w:t>/</w:t>
      </w:r>
      <w:r w:rsidR="00080D64" w:rsidRPr="0091568B">
        <w:rPr>
          <w:rFonts w:ascii="Calibri" w:hAnsi="Calibri" w:cs="Calibri"/>
          <w:bCs/>
          <w:sz w:val="22"/>
          <w:szCs w:val="22"/>
          <w:lang/>
        </w:rPr>
        <w:t xml:space="preserve"> </w:t>
      </w:r>
      <w:r w:rsidR="00A32A00" w:rsidRPr="0091568B">
        <w:rPr>
          <w:rFonts w:ascii="Calibri" w:hAnsi="Calibri" w:cs="Calibri"/>
          <w:bCs/>
          <w:sz w:val="22"/>
          <w:szCs w:val="22"/>
          <w:lang/>
        </w:rPr>
        <w:t>2013.</w:t>
      </w:r>
      <w:r w:rsidR="00A32A00" w:rsidRPr="0091568B">
        <w:rPr>
          <w:rFonts w:ascii="Calibri" w:hAnsi="Calibri" w:cs="Calibri"/>
          <w:b/>
          <w:bCs/>
          <w:sz w:val="22"/>
          <w:szCs w:val="22"/>
          <w:lang/>
        </w:rPr>
        <w:t xml:space="preserve"> </w:t>
      </w:r>
    </w:p>
    <w:p w:rsidR="00A32A00" w:rsidRPr="0091568B" w:rsidRDefault="00A32A00" w:rsidP="00690D89">
      <w:pPr>
        <w:pStyle w:val="Bezodstpw"/>
        <w:rPr>
          <w:rFonts w:ascii="Calibri" w:hAnsi="Calibri" w:cs="Calibri"/>
          <w:sz w:val="22"/>
          <w:szCs w:val="22"/>
        </w:rPr>
      </w:pPr>
    </w:p>
    <w:p w:rsidR="00D96A74" w:rsidRPr="0091568B" w:rsidRDefault="00D96A74" w:rsidP="00690D89">
      <w:pPr>
        <w:pStyle w:val="Bezodstpw"/>
        <w:rPr>
          <w:rFonts w:ascii="Calibri" w:hAnsi="Calibri" w:cs="Calibri"/>
          <w:b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sz w:val="22"/>
          <w:szCs w:val="22"/>
        </w:rPr>
        <w:t>2.1.2</w:t>
      </w:r>
      <w:r w:rsidRPr="0091568B">
        <w:rPr>
          <w:rFonts w:ascii="Calibri" w:hAnsi="Calibri" w:cs="Calibri"/>
          <w:sz w:val="22"/>
          <w:szCs w:val="22"/>
        </w:rPr>
        <w:t xml:space="preserve"> </w:t>
      </w:r>
      <w:r w:rsidR="00A32A00" w:rsidRPr="0091568B">
        <w:rPr>
          <w:rFonts w:ascii="Calibri" w:hAnsi="Calibri" w:cs="Calibri"/>
          <w:sz w:val="22"/>
          <w:szCs w:val="22"/>
        </w:rPr>
        <w:t xml:space="preserve">Kupon, jako integralna część,  </w:t>
      </w:r>
      <w:r w:rsidR="00A32A00" w:rsidRPr="0091568B">
        <w:rPr>
          <w:rFonts w:ascii="Calibri" w:hAnsi="Calibri" w:cs="Calibri"/>
          <w:bCs/>
          <w:sz w:val="22"/>
          <w:szCs w:val="22"/>
          <w:lang/>
        </w:rPr>
        <w:t>Miejskiego Informatora Kulturalnego MiastO!Żyje nr 6</w:t>
      </w:r>
      <w:r w:rsidR="00080D64" w:rsidRPr="0091568B">
        <w:rPr>
          <w:rFonts w:ascii="Calibri" w:hAnsi="Calibri" w:cs="Calibri"/>
          <w:bCs/>
          <w:sz w:val="22"/>
          <w:szCs w:val="22"/>
          <w:lang/>
        </w:rPr>
        <w:t xml:space="preserve"> </w:t>
      </w:r>
      <w:r w:rsidR="00A32A00" w:rsidRPr="0091568B">
        <w:rPr>
          <w:rFonts w:ascii="Calibri" w:hAnsi="Calibri" w:cs="Calibri"/>
          <w:bCs/>
          <w:sz w:val="22"/>
          <w:szCs w:val="22"/>
          <w:lang/>
        </w:rPr>
        <w:t>/</w:t>
      </w:r>
      <w:r w:rsidR="00080D64" w:rsidRPr="0091568B">
        <w:rPr>
          <w:rFonts w:ascii="Calibri" w:hAnsi="Calibri" w:cs="Calibri"/>
          <w:bCs/>
          <w:sz w:val="22"/>
          <w:szCs w:val="22"/>
          <w:lang/>
        </w:rPr>
        <w:t xml:space="preserve"> </w:t>
      </w:r>
      <w:r w:rsidR="00A32A00" w:rsidRPr="0091568B">
        <w:rPr>
          <w:rFonts w:ascii="Calibri" w:hAnsi="Calibri" w:cs="Calibri"/>
          <w:bCs/>
          <w:sz w:val="22"/>
          <w:szCs w:val="22"/>
          <w:lang/>
        </w:rPr>
        <w:t>2013</w:t>
      </w:r>
      <w:r w:rsidR="00080D64" w:rsidRPr="0091568B">
        <w:rPr>
          <w:rFonts w:ascii="Calibri" w:hAnsi="Calibri" w:cs="Calibri"/>
          <w:bCs/>
          <w:sz w:val="22"/>
          <w:szCs w:val="22"/>
          <w:lang/>
        </w:rPr>
        <w:t xml:space="preserve"> (str. 38)</w:t>
      </w:r>
      <w:r w:rsidR="00A32A00" w:rsidRPr="0091568B">
        <w:rPr>
          <w:rFonts w:ascii="Calibri" w:hAnsi="Calibri" w:cs="Calibri"/>
          <w:bCs/>
          <w:sz w:val="22"/>
          <w:szCs w:val="22"/>
          <w:lang/>
        </w:rPr>
        <w:t>, jest dostępny w miejscach dystrybucji MIK MiastO!Żyje</w:t>
      </w:r>
      <w:r w:rsidR="00A32A00" w:rsidRPr="0091568B">
        <w:rPr>
          <w:rFonts w:ascii="Calibri" w:hAnsi="Calibri" w:cs="Calibri"/>
          <w:b/>
          <w:bCs/>
          <w:sz w:val="22"/>
          <w:szCs w:val="22"/>
          <w:lang/>
        </w:rPr>
        <w:t xml:space="preserve"> </w:t>
      </w:r>
      <w:r w:rsidR="00A32A00" w:rsidRPr="0091568B">
        <w:rPr>
          <w:rFonts w:ascii="Calibri" w:hAnsi="Calibri" w:cs="Calibri"/>
          <w:bCs/>
          <w:sz w:val="22"/>
          <w:szCs w:val="22"/>
          <w:lang/>
        </w:rPr>
        <w:t>na terenie całego miasta Płocka</w:t>
      </w:r>
      <w:r w:rsidR="00A32A00" w:rsidRPr="0091568B">
        <w:rPr>
          <w:rFonts w:ascii="Calibri" w:hAnsi="Calibri" w:cs="Calibri"/>
          <w:b/>
          <w:bCs/>
          <w:sz w:val="22"/>
          <w:szCs w:val="22"/>
          <w:lang/>
        </w:rPr>
        <w:t xml:space="preserve">. </w:t>
      </w:r>
    </w:p>
    <w:p w:rsidR="00080D64" w:rsidRPr="0091568B" w:rsidRDefault="00080D64" w:rsidP="00690D89">
      <w:pPr>
        <w:pStyle w:val="Bezodstpw"/>
        <w:rPr>
          <w:rFonts w:ascii="Calibri" w:hAnsi="Calibri" w:cs="Calibri"/>
          <w:b/>
          <w:bCs/>
          <w:sz w:val="22"/>
          <w:szCs w:val="22"/>
          <w:lang/>
        </w:rPr>
      </w:pPr>
    </w:p>
    <w:p w:rsidR="00080D64" w:rsidRPr="0091568B" w:rsidRDefault="00080D64" w:rsidP="00690D89">
      <w:pPr>
        <w:pStyle w:val="Bezodstpw"/>
        <w:rPr>
          <w:rFonts w:ascii="Calibri" w:hAnsi="Calibri" w:cs="Calibri"/>
          <w:b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sz w:val="22"/>
          <w:szCs w:val="22"/>
        </w:rPr>
        <w:t>2.1.3</w:t>
      </w:r>
      <w:r w:rsidRPr="0091568B">
        <w:rPr>
          <w:rFonts w:ascii="Calibri" w:hAnsi="Calibri" w:cs="Calibri"/>
          <w:sz w:val="22"/>
          <w:szCs w:val="22"/>
        </w:rPr>
        <w:t xml:space="preserve"> Kupon uprawnia do zakupu </w:t>
      </w:r>
      <w:r w:rsidR="00BB0C90">
        <w:rPr>
          <w:rFonts w:ascii="Calibri" w:hAnsi="Calibri" w:cs="Calibri"/>
          <w:sz w:val="22"/>
          <w:szCs w:val="22"/>
        </w:rPr>
        <w:t xml:space="preserve">jednodniowego </w:t>
      </w:r>
      <w:r w:rsidRPr="0091568B">
        <w:rPr>
          <w:rFonts w:ascii="Calibri" w:hAnsi="Calibri" w:cs="Calibri"/>
          <w:sz w:val="22"/>
          <w:szCs w:val="22"/>
        </w:rPr>
        <w:t>biletu na festiwal Reggaeland w cenie 15 PLN</w:t>
      </w:r>
      <w:r w:rsidR="000F291D" w:rsidRPr="0091568B">
        <w:rPr>
          <w:rFonts w:ascii="Calibri" w:hAnsi="Calibri" w:cs="Calibri"/>
          <w:sz w:val="22"/>
          <w:szCs w:val="22"/>
        </w:rPr>
        <w:t xml:space="preserve"> wyłącznie w kasie Bileterii POKiS (Płock, ul. Tumska 9a)</w:t>
      </w:r>
      <w:r w:rsidRPr="0091568B">
        <w:rPr>
          <w:rFonts w:ascii="Calibri" w:hAnsi="Calibri" w:cs="Calibri"/>
          <w:sz w:val="22"/>
          <w:szCs w:val="22"/>
        </w:rPr>
        <w:t>.</w:t>
      </w:r>
    </w:p>
    <w:p w:rsidR="00A32A00" w:rsidRPr="0091568B" w:rsidRDefault="00A32A00" w:rsidP="00690D89">
      <w:pPr>
        <w:pStyle w:val="Bezodstpw"/>
        <w:rPr>
          <w:rFonts w:ascii="Calibri" w:hAnsi="Calibri" w:cs="Calibri"/>
          <w:sz w:val="22"/>
          <w:szCs w:val="22"/>
        </w:rPr>
      </w:pPr>
    </w:p>
    <w:p w:rsidR="00D96A74" w:rsidRPr="0091568B" w:rsidRDefault="00D96A74" w:rsidP="00690D89">
      <w:pPr>
        <w:rPr>
          <w:rFonts w:ascii="Calibri" w:hAnsi="Calibri" w:cs="Calibri"/>
          <w:b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bCs/>
          <w:sz w:val="22"/>
          <w:szCs w:val="22"/>
          <w:lang/>
        </w:rPr>
        <w:lastRenderedPageBreak/>
        <w:t xml:space="preserve">2.2 Zasady </w:t>
      </w:r>
      <w:r w:rsidR="00080D64" w:rsidRPr="0091568B">
        <w:rPr>
          <w:rFonts w:ascii="Calibri" w:hAnsi="Calibri" w:cs="Calibri"/>
          <w:b/>
          <w:bCs/>
          <w:sz w:val="22"/>
          <w:szCs w:val="22"/>
          <w:lang/>
        </w:rPr>
        <w:t>promocji</w:t>
      </w:r>
    </w:p>
    <w:p w:rsidR="00D96A74" w:rsidRPr="0091568B" w:rsidRDefault="00D96A74" w:rsidP="000F291D">
      <w:pPr>
        <w:pStyle w:val="Bezodstpw"/>
        <w:rPr>
          <w:rFonts w:ascii="Calibri" w:hAnsi="Calibri" w:cs="Calibri"/>
          <w:sz w:val="22"/>
          <w:szCs w:val="22"/>
          <w:lang/>
        </w:rPr>
      </w:pPr>
      <w:r w:rsidRPr="0091568B">
        <w:rPr>
          <w:rFonts w:ascii="Calibri" w:hAnsi="Calibri" w:cs="Calibri"/>
          <w:sz w:val="22"/>
          <w:szCs w:val="22"/>
          <w:lang/>
        </w:rPr>
        <w:t xml:space="preserve">2.2.1 </w:t>
      </w:r>
      <w:r w:rsidR="00A32A00" w:rsidRPr="0091568B">
        <w:rPr>
          <w:rFonts w:ascii="Calibri" w:hAnsi="Calibri" w:cs="Calibri"/>
          <w:sz w:val="22"/>
          <w:szCs w:val="22"/>
          <w:lang/>
        </w:rPr>
        <w:t xml:space="preserve">Aby skorzystać z oferty promocyjnej </w:t>
      </w:r>
      <w:r w:rsidR="00080D64" w:rsidRPr="0091568B">
        <w:rPr>
          <w:rFonts w:ascii="Calibri" w:hAnsi="Calibri" w:cs="Calibri"/>
          <w:sz w:val="22"/>
          <w:szCs w:val="22"/>
          <w:lang/>
        </w:rPr>
        <w:t xml:space="preserve">należy zgłosić się </w:t>
      </w:r>
      <w:r w:rsidR="000F291D" w:rsidRPr="0091568B">
        <w:rPr>
          <w:rFonts w:ascii="Calibri" w:hAnsi="Calibri" w:cs="Calibri"/>
          <w:sz w:val="22"/>
          <w:szCs w:val="22"/>
          <w:lang/>
        </w:rPr>
        <w:t xml:space="preserve">wyłącznie </w:t>
      </w:r>
      <w:r w:rsidR="00080D64" w:rsidRPr="0091568B">
        <w:rPr>
          <w:rFonts w:ascii="Calibri" w:hAnsi="Calibri" w:cs="Calibri"/>
          <w:sz w:val="22"/>
          <w:szCs w:val="22"/>
          <w:lang/>
        </w:rPr>
        <w:t xml:space="preserve">do kasy </w:t>
      </w:r>
      <w:r w:rsidR="00080D64" w:rsidRPr="0091568B">
        <w:rPr>
          <w:rFonts w:ascii="Calibri" w:hAnsi="Calibri" w:cs="Calibri"/>
          <w:bCs/>
          <w:sz w:val="22"/>
          <w:szCs w:val="22"/>
          <w:lang/>
        </w:rPr>
        <w:t>Bileterii POKiS (ul. Tumska 9a) z całą książeczką Miejskiego Informatora Kulturalnego MiastO!Żyje nr 6 / 2013</w:t>
      </w:r>
      <w:r w:rsidR="000F291D" w:rsidRPr="0091568B">
        <w:rPr>
          <w:rFonts w:ascii="Calibri" w:hAnsi="Calibri" w:cs="Calibri"/>
          <w:bCs/>
          <w:sz w:val="22"/>
          <w:szCs w:val="22"/>
          <w:lang/>
        </w:rPr>
        <w:t xml:space="preserve"> w dniach </w:t>
      </w:r>
      <w:r w:rsidR="000F291D" w:rsidRPr="000F291D">
        <w:rPr>
          <w:rFonts w:ascii="Calibri" w:hAnsi="Calibri" w:cs="Calibri"/>
          <w:bCs/>
          <w:sz w:val="22"/>
          <w:szCs w:val="22"/>
          <w:lang/>
        </w:rPr>
        <w:t xml:space="preserve">3 czerwca 2013 </w:t>
      </w:r>
      <w:r w:rsidR="000F291D">
        <w:rPr>
          <w:rFonts w:ascii="Calibri" w:hAnsi="Calibri" w:cs="Calibri"/>
          <w:bCs/>
          <w:sz w:val="22"/>
          <w:szCs w:val="22"/>
          <w:lang/>
        </w:rPr>
        <w:t>-</w:t>
      </w:r>
      <w:r w:rsidR="000F291D" w:rsidRPr="000F291D">
        <w:rPr>
          <w:rFonts w:ascii="Calibri" w:hAnsi="Calibri" w:cs="Calibri"/>
          <w:bCs/>
          <w:sz w:val="22"/>
          <w:szCs w:val="22"/>
          <w:lang/>
        </w:rPr>
        <w:t xml:space="preserve"> 11 lipca 2013</w:t>
      </w:r>
      <w:r w:rsidR="000F291D">
        <w:rPr>
          <w:rFonts w:ascii="Calibri" w:hAnsi="Calibri" w:cs="Calibri"/>
          <w:bCs/>
          <w:sz w:val="22"/>
          <w:szCs w:val="22"/>
          <w:lang/>
        </w:rPr>
        <w:t xml:space="preserve"> w godz</w:t>
      </w:r>
      <w:r w:rsidR="000F291D" w:rsidRPr="0091568B">
        <w:rPr>
          <w:rFonts w:ascii="Calibri" w:hAnsi="Calibri" w:cs="Calibri"/>
          <w:bCs/>
          <w:sz w:val="22"/>
          <w:szCs w:val="22"/>
          <w:lang/>
        </w:rPr>
        <w:t xml:space="preserve">. </w:t>
      </w:r>
      <w:r w:rsidR="000F291D" w:rsidRPr="0091568B">
        <w:rPr>
          <w:rFonts w:ascii="Calibri" w:hAnsi="Calibri"/>
          <w:sz w:val="22"/>
          <w:szCs w:val="22"/>
          <w:shd w:val="clear" w:color="auto" w:fill="FFFFFF"/>
        </w:rPr>
        <w:t>7.30 - 15.30 (pn, wt, śr, pt) oraz - w czwartki - w godz. 7.30 - 18</w:t>
      </w:r>
      <w:r w:rsidR="00080D64" w:rsidRPr="0091568B">
        <w:rPr>
          <w:rFonts w:ascii="Calibri" w:hAnsi="Calibri" w:cs="Calibri"/>
          <w:bCs/>
          <w:sz w:val="22"/>
          <w:szCs w:val="22"/>
          <w:lang/>
        </w:rPr>
        <w:t>.</w:t>
      </w:r>
    </w:p>
    <w:p w:rsidR="00D96A74" w:rsidRPr="0091568B" w:rsidRDefault="00D96A74" w:rsidP="00690D89">
      <w:pPr>
        <w:rPr>
          <w:rFonts w:ascii="Calibri" w:hAnsi="Calibri" w:cs="Calibri"/>
          <w:sz w:val="22"/>
          <w:szCs w:val="22"/>
          <w:lang/>
        </w:rPr>
      </w:pPr>
    </w:p>
    <w:p w:rsidR="00080D64" w:rsidRPr="0091568B" w:rsidRDefault="00D96A74" w:rsidP="00690D89">
      <w:pPr>
        <w:rPr>
          <w:rFonts w:ascii="Calibri" w:hAnsi="Calibri" w:cs="Calibri"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bCs/>
          <w:sz w:val="22"/>
          <w:szCs w:val="22"/>
          <w:lang/>
        </w:rPr>
        <w:t>2.2.2</w:t>
      </w:r>
      <w:r w:rsidRPr="0091568B">
        <w:rPr>
          <w:rFonts w:ascii="Calibri" w:hAnsi="Calibri" w:cs="Calibri"/>
          <w:bCs/>
          <w:sz w:val="22"/>
          <w:szCs w:val="22"/>
          <w:lang/>
        </w:rPr>
        <w:t xml:space="preserve"> </w:t>
      </w:r>
      <w:r w:rsidR="00080D64" w:rsidRPr="0091568B">
        <w:rPr>
          <w:rFonts w:ascii="Calibri" w:hAnsi="Calibri" w:cs="Calibri"/>
          <w:sz w:val="22"/>
          <w:szCs w:val="22"/>
          <w:lang/>
        </w:rPr>
        <w:t xml:space="preserve">UWAGA! Nie należy samodzielnie odrywać kuponu, czyli str. 38 </w:t>
      </w:r>
      <w:r w:rsidR="00080D64" w:rsidRPr="0091568B">
        <w:rPr>
          <w:rFonts w:ascii="Calibri" w:hAnsi="Calibri" w:cs="Calibri"/>
          <w:bCs/>
          <w:sz w:val="22"/>
          <w:szCs w:val="22"/>
          <w:lang/>
        </w:rPr>
        <w:t xml:space="preserve">Miejskiego Informatora Kulturalnego MiastO!Żyje nr 6 / 2013. </w:t>
      </w:r>
    </w:p>
    <w:p w:rsidR="00080D64" w:rsidRPr="0091568B" w:rsidRDefault="00080D64" w:rsidP="00690D89">
      <w:pPr>
        <w:rPr>
          <w:rFonts w:ascii="Calibri" w:hAnsi="Calibri" w:cs="Calibri"/>
          <w:bCs/>
          <w:sz w:val="22"/>
          <w:szCs w:val="22"/>
          <w:lang/>
        </w:rPr>
      </w:pPr>
    </w:p>
    <w:p w:rsidR="00080D64" w:rsidRPr="0091568B" w:rsidRDefault="00080D64" w:rsidP="00690D89">
      <w:pPr>
        <w:rPr>
          <w:rFonts w:ascii="Calibri" w:hAnsi="Calibri" w:cs="Calibri"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bCs/>
          <w:sz w:val="22"/>
          <w:szCs w:val="22"/>
          <w:lang/>
        </w:rPr>
        <w:t>2.2.3</w:t>
      </w:r>
      <w:r w:rsidRPr="0091568B">
        <w:rPr>
          <w:rFonts w:ascii="Calibri" w:hAnsi="Calibri" w:cs="Calibri"/>
          <w:bCs/>
          <w:sz w:val="22"/>
          <w:szCs w:val="22"/>
          <w:lang/>
        </w:rPr>
        <w:t xml:space="preserve"> Kupony odr</w:t>
      </w:r>
      <w:r w:rsidR="000F291D" w:rsidRPr="0091568B">
        <w:rPr>
          <w:rFonts w:ascii="Calibri" w:hAnsi="Calibri" w:cs="Calibri"/>
          <w:bCs/>
          <w:sz w:val="22"/>
          <w:szCs w:val="22"/>
          <w:lang/>
        </w:rPr>
        <w:t>y</w:t>
      </w:r>
      <w:r w:rsidRPr="0091568B">
        <w:rPr>
          <w:rFonts w:ascii="Calibri" w:hAnsi="Calibri" w:cs="Calibri"/>
          <w:bCs/>
          <w:sz w:val="22"/>
          <w:szCs w:val="22"/>
          <w:lang/>
        </w:rPr>
        <w:t>wa wyłącznie</w:t>
      </w:r>
      <w:r w:rsidR="000F291D" w:rsidRPr="0091568B">
        <w:rPr>
          <w:rFonts w:ascii="Calibri" w:hAnsi="Calibri" w:cs="Calibri"/>
          <w:bCs/>
          <w:sz w:val="22"/>
          <w:szCs w:val="22"/>
          <w:lang/>
        </w:rPr>
        <w:t xml:space="preserve"> pracownik Bileterii POKiS. </w:t>
      </w:r>
      <w:r w:rsidRPr="0091568B">
        <w:rPr>
          <w:rFonts w:ascii="Calibri" w:hAnsi="Calibri" w:cs="Calibri"/>
          <w:bCs/>
          <w:sz w:val="22"/>
          <w:szCs w:val="22"/>
          <w:lang/>
        </w:rPr>
        <w:t>W innym przypadku kupon jest nieważny.</w:t>
      </w:r>
    </w:p>
    <w:p w:rsidR="00080D64" w:rsidRPr="0091568B" w:rsidRDefault="00080D64" w:rsidP="00690D89">
      <w:pPr>
        <w:rPr>
          <w:rFonts w:ascii="Calibri" w:hAnsi="Calibri" w:cs="Calibri"/>
          <w:bCs/>
          <w:sz w:val="22"/>
          <w:szCs w:val="22"/>
          <w:lang/>
        </w:rPr>
      </w:pPr>
    </w:p>
    <w:p w:rsidR="00D96A74" w:rsidRPr="0091568B" w:rsidRDefault="000F291D" w:rsidP="00690D89">
      <w:pPr>
        <w:rPr>
          <w:rFonts w:ascii="Calibri" w:hAnsi="Calibri" w:cs="Calibri"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bCs/>
          <w:sz w:val="22"/>
          <w:szCs w:val="22"/>
          <w:lang/>
        </w:rPr>
        <w:t>2.2.4</w:t>
      </w:r>
      <w:r w:rsidR="00080D64" w:rsidRPr="0091568B">
        <w:rPr>
          <w:rFonts w:ascii="Calibri" w:hAnsi="Calibri" w:cs="Calibri"/>
          <w:b/>
          <w:bCs/>
          <w:sz w:val="22"/>
          <w:szCs w:val="22"/>
          <w:lang/>
        </w:rPr>
        <w:t xml:space="preserve"> </w:t>
      </w:r>
      <w:r w:rsidR="00080D64" w:rsidRPr="0091568B">
        <w:rPr>
          <w:rFonts w:ascii="Calibri" w:hAnsi="Calibri" w:cs="Calibri"/>
          <w:bCs/>
          <w:sz w:val="22"/>
          <w:szCs w:val="22"/>
          <w:lang/>
        </w:rPr>
        <w:t>Kupon oderwany jest nieważny i nie uprawnia do skorzystania z oferty promocyjnej</w:t>
      </w:r>
      <w:r w:rsidRPr="0091568B">
        <w:rPr>
          <w:rFonts w:ascii="Calibri" w:hAnsi="Calibri" w:cs="Calibri"/>
          <w:bCs/>
          <w:sz w:val="22"/>
          <w:szCs w:val="22"/>
          <w:lang/>
        </w:rPr>
        <w:t>.</w:t>
      </w:r>
    </w:p>
    <w:p w:rsidR="000F291D" w:rsidRPr="0091568B" w:rsidRDefault="000F291D" w:rsidP="00690D89">
      <w:pPr>
        <w:rPr>
          <w:rFonts w:ascii="Calibri" w:hAnsi="Calibri" w:cs="Calibri"/>
          <w:bCs/>
          <w:sz w:val="22"/>
          <w:szCs w:val="22"/>
          <w:lang/>
        </w:rPr>
      </w:pPr>
    </w:p>
    <w:p w:rsidR="000F291D" w:rsidRPr="0091568B" w:rsidRDefault="000F291D" w:rsidP="00690D89">
      <w:pPr>
        <w:rPr>
          <w:rFonts w:ascii="Calibri" w:hAnsi="Calibri" w:cs="Calibri"/>
          <w:sz w:val="22"/>
          <w:szCs w:val="22"/>
          <w:lang/>
        </w:rPr>
      </w:pPr>
      <w:r w:rsidRPr="0091568B">
        <w:rPr>
          <w:rFonts w:ascii="Calibri" w:hAnsi="Calibri" w:cs="Calibri"/>
          <w:b/>
          <w:bCs/>
          <w:sz w:val="22"/>
          <w:szCs w:val="22"/>
          <w:lang/>
        </w:rPr>
        <w:t>2.2.5</w:t>
      </w:r>
      <w:r w:rsidRPr="0091568B">
        <w:rPr>
          <w:rFonts w:ascii="Calibri" w:hAnsi="Calibri" w:cs="Calibri"/>
          <w:bCs/>
          <w:sz w:val="22"/>
          <w:szCs w:val="22"/>
          <w:lang/>
        </w:rPr>
        <w:t xml:space="preserve"> Jedna osoba może skorzystać wyłącznie z jednego kuponu.</w:t>
      </w:r>
    </w:p>
    <w:p w:rsidR="00D96A74" w:rsidRPr="0091568B" w:rsidRDefault="00D96A74" w:rsidP="00690D89">
      <w:pPr>
        <w:rPr>
          <w:rFonts w:ascii="Calibri" w:hAnsi="Calibri" w:cs="Calibri"/>
          <w:sz w:val="22"/>
          <w:szCs w:val="22"/>
          <w:lang/>
        </w:rPr>
      </w:pPr>
    </w:p>
    <w:p w:rsidR="00601B06" w:rsidRPr="0091568B" w:rsidRDefault="00601B06" w:rsidP="00690D89">
      <w:pPr>
        <w:rPr>
          <w:rFonts w:ascii="Calibri" w:hAnsi="Calibri" w:cs="Calibri"/>
          <w:b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bCs/>
          <w:sz w:val="22"/>
          <w:szCs w:val="22"/>
          <w:lang/>
        </w:rPr>
        <w:t xml:space="preserve">2.3 Termin </w:t>
      </w:r>
    </w:p>
    <w:p w:rsidR="00D96A74" w:rsidRPr="0091568B" w:rsidRDefault="00D8176F" w:rsidP="00690D89">
      <w:pPr>
        <w:rPr>
          <w:rFonts w:ascii="Calibri" w:hAnsi="Calibri" w:cs="Calibri"/>
          <w:bCs/>
          <w:sz w:val="22"/>
          <w:szCs w:val="22"/>
          <w:lang/>
        </w:rPr>
      </w:pPr>
      <w:r w:rsidRPr="0091568B">
        <w:rPr>
          <w:rFonts w:ascii="Calibri" w:hAnsi="Calibri" w:cs="Calibri"/>
          <w:bCs/>
          <w:sz w:val="22"/>
          <w:szCs w:val="22"/>
          <w:lang/>
        </w:rPr>
        <w:t xml:space="preserve">Oferta promocyjna trwa </w:t>
      </w:r>
      <w:r w:rsidRPr="00705499">
        <w:rPr>
          <w:rFonts w:ascii="Calibri" w:hAnsi="Calibri" w:cs="Calibri"/>
          <w:b/>
          <w:bCs/>
          <w:sz w:val="22"/>
          <w:szCs w:val="22"/>
          <w:lang/>
        </w:rPr>
        <w:t>od 3 czerwca do 1</w:t>
      </w:r>
      <w:r w:rsidR="000F291D" w:rsidRPr="00705499">
        <w:rPr>
          <w:rFonts w:ascii="Calibri" w:hAnsi="Calibri" w:cs="Calibri"/>
          <w:b/>
          <w:bCs/>
          <w:sz w:val="22"/>
          <w:szCs w:val="22"/>
          <w:lang/>
        </w:rPr>
        <w:t>1</w:t>
      </w:r>
      <w:r w:rsidRPr="00705499">
        <w:rPr>
          <w:rFonts w:ascii="Calibri" w:hAnsi="Calibri" w:cs="Calibri"/>
          <w:b/>
          <w:bCs/>
          <w:sz w:val="22"/>
          <w:szCs w:val="22"/>
          <w:lang/>
        </w:rPr>
        <w:t xml:space="preserve"> lipca 2013 roku</w:t>
      </w:r>
      <w:r w:rsidRPr="0091568B">
        <w:rPr>
          <w:rFonts w:ascii="Calibri" w:hAnsi="Calibri" w:cs="Calibri"/>
          <w:bCs/>
          <w:sz w:val="22"/>
          <w:szCs w:val="22"/>
          <w:lang/>
        </w:rPr>
        <w:t xml:space="preserve">. </w:t>
      </w:r>
    </w:p>
    <w:p w:rsidR="00D96A74" w:rsidRPr="0091568B" w:rsidRDefault="00D96A74" w:rsidP="00690D89">
      <w:pPr>
        <w:rPr>
          <w:rFonts w:ascii="Calibri" w:hAnsi="Calibri" w:cs="Calibri"/>
          <w:b/>
          <w:bCs/>
          <w:sz w:val="22"/>
          <w:szCs w:val="22"/>
          <w:lang/>
        </w:rPr>
      </w:pPr>
    </w:p>
    <w:p w:rsidR="00601B06" w:rsidRPr="0091568B" w:rsidRDefault="000F291D" w:rsidP="00690D89">
      <w:pPr>
        <w:tabs>
          <w:tab w:val="left" w:pos="158"/>
          <w:tab w:val="left" w:pos="720"/>
        </w:tabs>
        <w:spacing w:line="200" w:lineRule="atLeast"/>
        <w:rPr>
          <w:rFonts w:ascii="Calibri" w:hAnsi="Calibri" w:cs="Calibri"/>
          <w:b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bCs/>
          <w:sz w:val="22"/>
          <w:szCs w:val="22"/>
          <w:lang/>
        </w:rPr>
        <w:tab/>
      </w:r>
      <w:r w:rsidR="00601B06" w:rsidRPr="0091568B">
        <w:rPr>
          <w:rFonts w:ascii="Calibri" w:hAnsi="Calibri" w:cs="Calibri"/>
          <w:b/>
          <w:bCs/>
          <w:sz w:val="22"/>
          <w:szCs w:val="22"/>
          <w:lang/>
        </w:rPr>
        <w:t>3. Deklaracje</w:t>
      </w:r>
    </w:p>
    <w:p w:rsidR="000F291D" w:rsidRPr="0091568B" w:rsidRDefault="000F291D" w:rsidP="00690D89">
      <w:pPr>
        <w:tabs>
          <w:tab w:val="left" w:pos="158"/>
          <w:tab w:val="left" w:pos="720"/>
        </w:tabs>
        <w:spacing w:line="200" w:lineRule="atLeast"/>
        <w:rPr>
          <w:rFonts w:ascii="Calibri" w:hAnsi="Calibri" w:cs="Calibri"/>
          <w:sz w:val="22"/>
          <w:szCs w:val="22"/>
          <w:lang/>
        </w:rPr>
      </w:pPr>
    </w:p>
    <w:p w:rsidR="00601B06" w:rsidRPr="0091568B" w:rsidRDefault="00601B06" w:rsidP="00690D89">
      <w:pPr>
        <w:tabs>
          <w:tab w:val="left" w:pos="158"/>
          <w:tab w:val="left" w:pos="720"/>
        </w:tabs>
        <w:spacing w:line="200" w:lineRule="atLeast"/>
        <w:rPr>
          <w:rFonts w:ascii="Calibri" w:hAnsi="Calibri" w:cs="Calibri"/>
          <w:sz w:val="22"/>
          <w:szCs w:val="22"/>
          <w:lang/>
        </w:rPr>
      </w:pPr>
      <w:r w:rsidRPr="0091568B">
        <w:rPr>
          <w:rFonts w:ascii="Calibri" w:hAnsi="Calibri" w:cs="Calibri"/>
          <w:sz w:val="22"/>
          <w:szCs w:val="22"/>
          <w:lang/>
        </w:rPr>
        <w:t xml:space="preserve">Przystąpienie do </w:t>
      </w:r>
      <w:r w:rsidR="00D8176F" w:rsidRPr="0091568B">
        <w:rPr>
          <w:rFonts w:ascii="Calibri" w:hAnsi="Calibri" w:cs="Calibri"/>
          <w:sz w:val="22"/>
          <w:szCs w:val="22"/>
          <w:lang/>
        </w:rPr>
        <w:t>oferty promocyjnej</w:t>
      </w:r>
      <w:r w:rsidRPr="0091568B">
        <w:rPr>
          <w:rFonts w:ascii="Calibri" w:hAnsi="Calibri" w:cs="Calibri"/>
          <w:sz w:val="22"/>
          <w:szCs w:val="22"/>
          <w:lang/>
        </w:rPr>
        <w:t xml:space="preserve"> jest jednoznaczne z zapoznaniem się i akceptacją regulaminu.</w:t>
      </w:r>
    </w:p>
    <w:p w:rsidR="00601B06" w:rsidRPr="0091568B" w:rsidRDefault="00D96A74" w:rsidP="00690D89">
      <w:pPr>
        <w:tabs>
          <w:tab w:val="left" w:pos="158"/>
          <w:tab w:val="left" w:pos="720"/>
        </w:tabs>
        <w:spacing w:line="200" w:lineRule="atLeast"/>
        <w:rPr>
          <w:rFonts w:ascii="Calibri" w:hAnsi="Calibri" w:cs="Calibri"/>
          <w:b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bCs/>
          <w:sz w:val="22"/>
          <w:szCs w:val="22"/>
          <w:lang/>
        </w:rPr>
        <w:t xml:space="preserve">  </w:t>
      </w:r>
    </w:p>
    <w:p w:rsidR="00601B06" w:rsidRPr="0091568B" w:rsidRDefault="000F291D" w:rsidP="00690D89">
      <w:pPr>
        <w:tabs>
          <w:tab w:val="left" w:pos="158"/>
          <w:tab w:val="left" w:pos="720"/>
        </w:tabs>
        <w:spacing w:line="200" w:lineRule="atLeast"/>
        <w:rPr>
          <w:rFonts w:ascii="Calibri" w:hAnsi="Calibri" w:cs="Calibri"/>
          <w:b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bCs/>
          <w:sz w:val="22"/>
          <w:szCs w:val="22"/>
          <w:lang/>
        </w:rPr>
        <w:tab/>
        <w:t>4</w:t>
      </w:r>
      <w:r w:rsidR="00601B06" w:rsidRPr="0091568B">
        <w:rPr>
          <w:rFonts w:ascii="Calibri" w:hAnsi="Calibri" w:cs="Calibri"/>
          <w:b/>
          <w:bCs/>
          <w:sz w:val="22"/>
          <w:szCs w:val="22"/>
          <w:lang/>
        </w:rPr>
        <w:t>. Postanowienia końcowe</w:t>
      </w:r>
    </w:p>
    <w:p w:rsidR="00D8176F" w:rsidRPr="0091568B" w:rsidRDefault="00D8176F" w:rsidP="00690D89">
      <w:pPr>
        <w:tabs>
          <w:tab w:val="left" w:pos="158"/>
          <w:tab w:val="left" w:pos="720"/>
        </w:tabs>
        <w:spacing w:line="200" w:lineRule="atLeast"/>
        <w:rPr>
          <w:rFonts w:ascii="Calibri" w:hAnsi="Calibri" w:cs="Calibri"/>
          <w:b/>
          <w:bCs/>
          <w:sz w:val="22"/>
          <w:szCs w:val="22"/>
          <w:lang/>
        </w:rPr>
      </w:pPr>
    </w:p>
    <w:p w:rsidR="00601B06" w:rsidRPr="0091568B" w:rsidRDefault="000F291D" w:rsidP="00690D89">
      <w:pPr>
        <w:tabs>
          <w:tab w:val="left" w:pos="158"/>
          <w:tab w:val="left" w:pos="720"/>
        </w:tabs>
        <w:spacing w:line="200" w:lineRule="atLeast"/>
        <w:rPr>
          <w:rFonts w:ascii="Calibri" w:hAnsi="Calibri" w:cs="Calibri"/>
          <w:sz w:val="22"/>
          <w:szCs w:val="22"/>
          <w:lang/>
        </w:rPr>
      </w:pPr>
      <w:r w:rsidRPr="0091568B">
        <w:rPr>
          <w:rFonts w:ascii="Calibri" w:hAnsi="Calibri" w:cs="Calibri"/>
          <w:b/>
          <w:bCs/>
          <w:sz w:val="22"/>
          <w:szCs w:val="22"/>
          <w:lang/>
        </w:rPr>
        <w:t>4</w:t>
      </w:r>
      <w:r w:rsidR="00D96A74" w:rsidRPr="0091568B">
        <w:rPr>
          <w:rFonts w:ascii="Calibri" w:hAnsi="Calibri" w:cs="Calibri"/>
          <w:b/>
          <w:bCs/>
          <w:sz w:val="22"/>
          <w:szCs w:val="22"/>
          <w:lang/>
        </w:rPr>
        <w:t>.1</w:t>
      </w:r>
      <w:r w:rsidRPr="0091568B">
        <w:rPr>
          <w:rFonts w:ascii="Calibri" w:hAnsi="Calibri" w:cs="Calibri"/>
          <w:b/>
          <w:bCs/>
          <w:sz w:val="22"/>
          <w:szCs w:val="22"/>
          <w:lang/>
        </w:rPr>
        <w:t xml:space="preserve"> </w:t>
      </w:r>
      <w:r w:rsidR="00601B06" w:rsidRPr="0091568B">
        <w:rPr>
          <w:rFonts w:ascii="Calibri" w:hAnsi="Calibri" w:cs="Calibri"/>
          <w:sz w:val="22"/>
          <w:szCs w:val="22"/>
          <w:lang/>
        </w:rPr>
        <w:t xml:space="preserve">Organizatorzy zastrzegają sobie prawo zmiany postanowień niniejszego regulaminu, w przypadku zmian przepisów prawnych lub innych istotnych zdarzeń mających wpływ na organizowanie </w:t>
      </w:r>
      <w:r w:rsidR="00D8176F" w:rsidRPr="0091568B">
        <w:rPr>
          <w:rFonts w:ascii="Calibri" w:hAnsi="Calibri" w:cs="Calibri"/>
          <w:sz w:val="22"/>
          <w:szCs w:val="22"/>
          <w:lang/>
        </w:rPr>
        <w:t>promocji</w:t>
      </w:r>
      <w:r w:rsidR="00601B06" w:rsidRPr="0091568B">
        <w:rPr>
          <w:rFonts w:ascii="Calibri" w:hAnsi="Calibri" w:cs="Calibri"/>
          <w:sz w:val="22"/>
          <w:szCs w:val="22"/>
          <w:lang/>
        </w:rPr>
        <w:t>.</w:t>
      </w:r>
    </w:p>
    <w:p w:rsidR="000F291D" w:rsidRPr="0091568B" w:rsidRDefault="000F291D" w:rsidP="00690D89">
      <w:pPr>
        <w:tabs>
          <w:tab w:val="left" w:pos="158"/>
          <w:tab w:val="left" w:pos="720"/>
        </w:tabs>
        <w:spacing w:line="200" w:lineRule="atLeast"/>
        <w:rPr>
          <w:rFonts w:ascii="Calibri" w:hAnsi="Calibri" w:cs="Calibri"/>
          <w:b/>
          <w:bCs/>
          <w:sz w:val="22"/>
          <w:szCs w:val="22"/>
          <w:lang/>
        </w:rPr>
      </w:pPr>
    </w:p>
    <w:p w:rsidR="00D62487" w:rsidRPr="0091568B" w:rsidRDefault="000F291D" w:rsidP="000F291D">
      <w:pPr>
        <w:tabs>
          <w:tab w:val="left" w:pos="158"/>
          <w:tab w:val="left" w:pos="720"/>
        </w:tabs>
        <w:spacing w:line="200" w:lineRule="atLeast"/>
        <w:rPr>
          <w:rFonts w:ascii="Calibri" w:hAnsi="Calibri" w:cs="Calibri"/>
          <w:sz w:val="22"/>
          <w:szCs w:val="22"/>
          <w:lang/>
        </w:rPr>
      </w:pPr>
      <w:r w:rsidRPr="0091568B">
        <w:rPr>
          <w:rFonts w:ascii="Calibri" w:hAnsi="Calibri" w:cs="Calibri"/>
          <w:b/>
          <w:bCs/>
          <w:sz w:val="22"/>
          <w:szCs w:val="22"/>
          <w:lang/>
        </w:rPr>
        <w:t>4</w:t>
      </w:r>
      <w:r w:rsidR="00D96A74" w:rsidRPr="0091568B">
        <w:rPr>
          <w:rFonts w:ascii="Calibri" w:hAnsi="Calibri" w:cs="Calibri"/>
          <w:b/>
          <w:bCs/>
          <w:sz w:val="22"/>
          <w:szCs w:val="22"/>
          <w:lang/>
        </w:rPr>
        <w:t>.2</w:t>
      </w:r>
      <w:r w:rsidRPr="0091568B">
        <w:rPr>
          <w:rFonts w:ascii="Calibri" w:hAnsi="Calibri" w:cs="Calibri"/>
          <w:b/>
          <w:bCs/>
          <w:sz w:val="22"/>
          <w:szCs w:val="22"/>
          <w:lang/>
        </w:rPr>
        <w:t xml:space="preserve"> </w:t>
      </w:r>
      <w:r w:rsidR="00D62487" w:rsidRPr="0091568B">
        <w:rPr>
          <w:rFonts w:ascii="Calibri" w:hAnsi="Calibri" w:cs="Calibri"/>
          <w:sz w:val="22"/>
          <w:szCs w:val="22"/>
        </w:rPr>
        <w:t xml:space="preserve">Niniejszy regulamin zostanie udostępniony uczestnikom </w:t>
      </w:r>
      <w:r w:rsidR="00D8176F" w:rsidRPr="0091568B">
        <w:rPr>
          <w:rFonts w:ascii="Calibri" w:hAnsi="Calibri" w:cs="Calibri"/>
          <w:sz w:val="22"/>
          <w:szCs w:val="22"/>
        </w:rPr>
        <w:t>promocji</w:t>
      </w:r>
      <w:r w:rsidR="00D62487" w:rsidRPr="0091568B">
        <w:rPr>
          <w:rFonts w:ascii="Calibri" w:hAnsi="Calibri" w:cs="Calibri"/>
          <w:sz w:val="22"/>
          <w:szCs w:val="22"/>
        </w:rPr>
        <w:t xml:space="preserve"> do wglądu w siedzibie i</w:t>
      </w:r>
      <w:r w:rsidR="00D62487" w:rsidRPr="0091568B">
        <w:rPr>
          <w:rFonts w:ascii="Calibri" w:hAnsi="Calibri" w:cs="Calibri"/>
          <w:sz w:val="22"/>
          <w:szCs w:val="22"/>
          <w:lang/>
        </w:rPr>
        <w:t xml:space="preserve"> na stronie internetowej organizatora</w:t>
      </w:r>
      <w:r w:rsidR="0091568B" w:rsidRPr="0091568B">
        <w:rPr>
          <w:rFonts w:ascii="Calibri" w:hAnsi="Calibri" w:cs="Calibri"/>
          <w:sz w:val="22"/>
          <w:szCs w:val="22"/>
          <w:lang/>
        </w:rPr>
        <w:t xml:space="preserve"> (www.pokis.pl)</w:t>
      </w:r>
      <w:r w:rsidR="00D62487" w:rsidRPr="0091568B">
        <w:rPr>
          <w:rFonts w:ascii="Calibri" w:hAnsi="Calibri" w:cs="Calibri"/>
          <w:sz w:val="22"/>
          <w:szCs w:val="22"/>
          <w:lang/>
        </w:rPr>
        <w:t>.</w:t>
      </w:r>
    </w:p>
    <w:p w:rsidR="00D62487" w:rsidRPr="0091568B" w:rsidRDefault="00D62487" w:rsidP="00690D89">
      <w:pPr>
        <w:rPr>
          <w:rFonts w:ascii="Calibri" w:hAnsi="Calibri" w:cs="Calibri"/>
          <w:sz w:val="22"/>
          <w:szCs w:val="22"/>
          <w:lang/>
        </w:rPr>
      </w:pPr>
    </w:p>
    <w:p w:rsidR="00D8176F" w:rsidRPr="0091568B" w:rsidRDefault="000F291D" w:rsidP="00690D89">
      <w:pPr>
        <w:rPr>
          <w:rFonts w:ascii="Calibri" w:hAnsi="Calibri" w:cs="Calibri"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sz w:val="22"/>
          <w:szCs w:val="22"/>
        </w:rPr>
        <w:t>4</w:t>
      </w:r>
      <w:r w:rsidR="00D62487" w:rsidRPr="0091568B">
        <w:rPr>
          <w:rFonts w:ascii="Calibri" w:hAnsi="Calibri" w:cs="Calibri"/>
          <w:b/>
          <w:sz w:val="22"/>
          <w:szCs w:val="22"/>
        </w:rPr>
        <w:t>.3</w:t>
      </w:r>
      <w:r w:rsidR="00D62487" w:rsidRPr="0091568B">
        <w:rPr>
          <w:rFonts w:ascii="Calibri" w:hAnsi="Calibri" w:cs="Calibri"/>
          <w:sz w:val="22"/>
          <w:szCs w:val="22"/>
        </w:rPr>
        <w:t xml:space="preserve"> </w:t>
      </w:r>
      <w:r w:rsidR="00D8176F" w:rsidRPr="0091568B">
        <w:rPr>
          <w:rFonts w:ascii="Calibri" w:hAnsi="Calibri" w:cs="Calibri"/>
          <w:bCs/>
          <w:sz w:val="22"/>
          <w:szCs w:val="22"/>
          <w:lang/>
        </w:rPr>
        <w:t xml:space="preserve">W sytuacjach spornych spór rozstrzyga przedstawiciel (pracownik) </w:t>
      </w:r>
      <w:r w:rsidRPr="0091568B">
        <w:rPr>
          <w:rFonts w:ascii="Calibri" w:hAnsi="Calibri" w:cs="Calibri"/>
          <w:bCs/>
          <w:sz w:val="22"/>
          <w:szCs w:val="22"/>
          <w:lang/>
        </w:rPr>
        <w:t>O</w:t>
      </w:r>
      <w:r w:rsidR="00D8176F" w:rsidRPr="0091568B">
        <w:rPr>
          <w:rFonts w:ascii="Calibri" w:hAnsi="Calibri" w:cs="Calibri"/>
          <w:bCs/>
          <w:sz w:val="22"/>
          <w:szCs w:val="22"/>
          <w:lang/>
        </w:rPr>
        <w:t>rganizatora.</w:t>
      </w:r>
      <w:r w:rsidR="00D8176F" w:rsidRPr="0091568B">
        <w:rPr>
          <w:rFonts w:ascii="Calibri" w:hAnsi="Calibri" w:cs="Calibri"/>
          <w:bCs/>
          <w:sz w:val="22"/>
          <w:szCs w:val="22"/>
          <w:lang/>
        </w:rPr>
        <w:br/>
      </w:r>
    </w:p>
    <w:p w:rsidR="00D62487" w:rsidRPr="0091568B" w:rsidRDefault="000F291D" w:rsidP="00690D89">
      <w:pPr>
        <w:pStyle w:val="Tekstpodstawowywcity2"/>
        <w:spacing w:after="0" w:line="240" w:lineRule="auto"/>
        <w:ind w:left="0"/>
        <w:rPr>
          <w:rFonts w:ascii="Calibri" w:hAnsi="Calibri" w:cs="Calibri"/>
          <w:sz w:val="22"/>
          <w:szCs w:val="22"/>
        </w:rPr>
      </w:pPr>
      <w:r w:rsidRPr="0091568B">
        <w:rPr>
          <w:rFonts w:ascii="Calibri" w:hAnsi="Calibri" w:cs="Calibri"/>
          <w:b/>
          <w:sz w:val="22"/>
          <w:szCs w:val="22"/>
        </w:rPr>
        <w:t>4.4</w:t>
      </w:r>
      <w:r w:rsidRPr="0091568B">
        <w:rPr>
          <w:rFonts w:ascii="Calibri" w:hAnsi="Calibri" w:cs="Calibri"/>
          <w:sz w:val="22"/>
          <w:szCs w:val="22"/>
        </w:rPr>
        <w:t xml:space="preserve"> </w:t>
      </w:r>
      <w:r w:rsidR="00D62487" w:rsidRPr="0091568B">
        <w:rPr>
          <w:rFonts w:ascii="Calibri" w:hAnsi="Calibri" w:cs="Calibri"/>
          <w:sz w:val="22"/>
          <w:szCs w:val="22"/>
        </w:rPr>
        <w:t>W sprawach nieunormowanych w niniejszym regulaminie zastosowanie mają przepisy Kodeksu cywilnego oraz innych przepisów powszechnie obowiązujących.</w:t>
      </w:r>
    </w:p>
    <w:p w:rsidR="00D96A74" w:rsidRPr="0091568B" w:rsidRDefault="00D96A74" w:rsidP="00690D89">
      <w:pPr>
        <w:tabs>
          <w:tab w:val="left" w:pos="158"/>
          <w:tab w:val="left" w:pos="720"/>
        </w:tabs>
        <w:spacing w:line="200" w:lineRule="atLeast"/>
        <w:rPr>
          <w:rFonts w:ascii="Calibri" w:hAnsi="Calibri" w:cs="Calibri"/>
          <w:b/>
          <w:bCs/>
          <w:sz w:val="22"/>
          <w:szCs w:val="22"/>
          <w:lang/>
        </w:rPr>
      </w:pPr>
    </w:p>
    <w:p w:rsidR="00D96A74" w:rsidRPr="0091568B" w:rsidRDefault="00D96A74" w:rsidP="00690D89">
      <w:pPr>
        <w:tabs>
          <w:tab w:val="left" w:pos="158"/>
          <w:tab w:val="left" w:pos="720"/>
        </w:tabs>
        <w:spacing w:line="200" w:lineRule="atLeast"/>
        <w:rPr>
          <w:rFonts w:ascii="Calibri" w:hAnsi="Calibri" w:cs="Calibri"/>
          <w:b/>
          <w:bCs/>
          <w:sz w:val="22"/>
          <w:szCs w:val="22"/>
          <w:lang/>
        </w:rPr>
      </w:pPr>
    </w:p>
    <w:p w:rsidR="00D96A74" w:rsidRPr="0091568B" w:rsidRDefault="00D96A74" w:rsidP="00690D89">
      <w:pPr>
        <w:tabs>
          <w:tab w:val="left" w:pos="158"/>
          <w:tab w:val="left" w:pos="720"/>
        </w:tabs>
        <w:spacing w:line="200" w:lineRule="atLeast"/>
        <w:rPr>
          <w:rFonts w:ascii="Calibri" w:hAnsi="Calibri" w:cs="Calibri"/>
          <w:b/>
          <w:bCs/>
          <w:sz w:val="22"/>
          <w:szCs w:val="22"/>
          <w:lang/>
        </w:rPr>
      </w:pPr>
      <w:r w:rsidRPr="0091568B">
        <w:rPr>
          <w:rFonts w:ascii="Calibri" w:hAnsi="Calibri" w:cs="Calibri"/>
          <w:b/>
          <w:bCs/>
          <w:sz w:val="22"/>
          <w:szCs w:val="22"/>
          <w:lang/>
        </w:rPr>
        <w:t>Informacje o konkursie można otrzymać pod nr tel.: 24 36</w:t>
      </w:r>
      <w:r w:rsidR="00D8176F" w:rsidRPr="0091568B">
        <w:rPr>
          <w:rFonts w:ascii="Calibri" w:hAnsi="Calibri" w:cs="Calibri"/>
          <w:b/>
          <w:bCs/>
          <w:sz w:val="22"/>
          <w:szCs w:val="22"/>
          <w:lang/>
        </w:rPr>
        <w:t>6</w:t>
      </w:r>
      <w:r w:rsidRPr="0091568B">
        <w:rPr>
          <w:rFonts w:ascii="Calibri" w:hAnsi="Calibri" w:cs="Calibri"/>
          <w:b/>
          <w:bCs/>
          <w:sz w:val="22"/>
          <w:szCs w:val="22"/>
          <w:lang/>
        </w:rPr>
        <w:t xml:space="preserve"> </w:t>
      </w:r>
      <w:r w:rsidR="00D8176F" w:rsidRPr="0091568B">
        <w:rPr>
          <w:rFonts w:ascii="Calibri" w:hAnsi="Calibri" w:cs="Calibri"/>
          <w:b/>
          <w:bCs/>
          <w:sz w:val="22"/>
          <w:szCs w:val="22"/>
          <w:lang/>
        </w:rPr>
        <w:t>43 38</w:t>
      </w:r>
      <w:r w:rsidRPr="0091568B">
        <w:rPr>
          <w:rFonts w:ascii="Calibri" w:hAnsi="Calibri" w:cs="Calibri"/>
          <w:b/>
          <w:bCs/>
          <w:sz w:val="22"/>
          <w:szCs w:val="22"/>
          <w:lang/>
        </w:rPr>
        <w:t>, e-mail: promocja@pokis.pl</w:t>
      </w:r>
      <w:r w:rsidR="000F291D" w:rsidRPr="0091568B">
        <w:rPr>
          <w:rFonts w:ascii="Calibri" w:hAnsi="Calibri" w:cs="Calibri"/>
          <w:b/>
          <w:bCs/>
          <w:sz w:val="22"/>
          <w:szCs w:val="22"/>
          <w:lang/>
        </w:rPr>
        <w:t xml:space="preserve"> lub 24 366 43 50 lub e-mail: bilety@pokis.pl</w:t>
      </w:r>
    </w:p>
    <w:p w:rsidR="00601B06" w:rsidRPr="0091568B" w:rsidRDefault="00601B06" w:rsidP="00690D89">
      <w:pPr>
        <w:tabs>
          <w:tab w:val="left" w:pos="158"/>
          <w:tab w:val="left" w:pos="720"/>
        </w:tabs>
        <w:spacing w:line="200" w:lineRule="atLeast"/>
        <w:rPr>
          <w:rFonts w:ascii="Calibri" w:hAnsi="Calibri" w:cs="Calibri"/>
          <w:sz w:val="22"/>
          <w:szCs w:val="22"/>
          <w:lang/>
        </w:rPr>
      </w:pPr>
    </w:p>
    <w:p w:rsidR="000F291D" w:rsidRPr="0091568B" w:rsidRDefault="000F291D" w:rsidP="00690D89">
      <w:pPr>
        <w:tabs>
          <w:tab w:val="left" w:pos="158"/>
          <w:tab w:val="left" w:pos="720"/>
        </w:tabs>
        <w:spacing w:line="200" w:lineRule="atLeast"/>
        <w:rPr>
          <w:rFonts w:ascii="Calibri" w:hAnsi="Calibri" w:cs="Calibri"/>
          <w:sz w:val="22"/>
          <w:szCs w:val="22"/>
          <w:lang/>
        </w:rPr>
      </w:pPr>
    </w:p>
    <w:p w:rsidR="000F291D" w:rsidRPr="0091568B" w:rsidRDefault="000F291D" w:rsidP="00690D89">
      <w:pPr>
        <w:tabs>
          <w:tab w:val="left" w:pos="158"/>
          <w:tab w:val="left" w:pos="720"/>
        </w:tabs>
        <w:spacing w:line="200" w:lineRule="atLeast"/>
        <w:rPr>
          <w:rFonts w:ascii="Calibri" w:hAnsi="Calibri" w:cs="Calibri"/>
          <w:sz w:val="22"/>
          <w:szCs w:val="22"/>
          <w:lang/>
        </w:rPr>
      </w:pPr>
    </w:p>
    <w:p w:rsidR="00705499" w:rsidRDefault="000F291D" w:rsidP="000F291D">
      <w:pPr>
        <w:tabs>
          <w:tab w:val="left" w:pos="158"/>
          <w:tab w:val="left" w:pos="720"/>
        </w:tabs>
        <w:spacing w:line="200" w:lineRule="atLeast"/>
        <w:jc w:val="right"/>
        <w:rPr>
          <w:rFonts w:ascii="Calibri" w:hAnsi="Calibri" w:cs="Calibri"/>
          <w:sz w:val="22"/>
          <w:szCs w:val="22"/>
          <w:lang/>
        </w:rPr>
      </w:pPr>
      <w:r w:rsidRPr="0091568B">
        <w:rPr>
          <w:rFonts w:ascii="Calibri" w:hAnsi="Calibri" w:cs="Calibri"/>
          <w:sz w:val="22"/>
          <w:szCs w:val="22"/>
          <w:lang/>
        </w:rPr>
        <w:t>Płock, 29 maja 2013 roku</w:t>
      </w:r>
    </w:p>
    <w:p w:rsidR="00705499" w:rsidRDefault="00705499" w:rsidP="000F291D">
      <w:pPr>
        <w:tabs>
          <w:tab w:val="left" w:pos="158"/>
          <w:tab w:val="left" w:pos="720"/>
        </w:tabs>
        <w:spacing w:line="200" w:lineRule="atLeast"/>
        <w:jc w:val="right"/>
        <w:rPr>
          <w:rFonts w:ascii="Calibri" w:hAnsi="Calibri" w:cs="Calibri"/>
          <w:sz w:val="22"/>
          <w:szCs w:val="22"/>
          <w:lang/>
        </w:rPr>
      </w:pPr>
    </w:p>
    <w:p w:rsidR="00705499" w:rsidRDefault="007708CF" w:rsidP="000F291D">
      <w:pPr>
        <w:tabs>
          <w:tab w:val="left" w:pos="158"/>
          <w:tab w:val="left" w:pos="720"/>
        </w:tabs>
        <w:spacing w:line="200" w:lineRule="atLeast"/>
        <w:jc w:val="right"/>
        <w:rPr>
          <w:rFonts w:ascii="Calibri" w:hAnsi="Calibri" w:cs="Calibri"/>
          <w:sz w:val="22"/>
          <w:szCs w:val="22"/>
          <w:lang/>
        </w:rPr>
      </w:pPr>
      <w:r>
        <w:rPr>
          <w:noProof/>
          <w:lang w:eastAsia="pl-PL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4391025</wp:posOffset>
            </wp:positionH>
            <wp:positionV relativeFrom="paragraph">
              <wp:posOffset>27940</wp:posOffset>
            </wp:positionV>
            <wp:extent cx="1801495" cy="600710"/>
            <wp:effectExtent l="19050" t="0" r="8255" b="0"/>
            <wp:wrapTight wrapText="bothSides">
              <wp:wrapPolygon edited="0">
                <wp:start x="-228" y="0"/>
                <wp:lineTo x="-228" y="21235"/>
                <wp:lineTo x="21699" y="21235"/>
                <wp:lineTo x="21699" y="0"/>
                <wp:lineTo x="-228" y="0"/>
              </wp:wrapPolygon>
            </wp:wrapTight>
            <wp:docPr id="4" name="Obraz 4" descr="logo_pokis_poziom Bmaly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_pokis_poziom Bmaly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60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5499" w:rsidRDefault="00705499" w:rsidP="000F291D">
      <w:pPr>
        <w:tabs>
          <w:tab w:val="left" w:pos="158"/>
          <w:tab w:val="left" w:pos="720"/>
        </w:tabs>
        <w:spacing w:line="200" w:lineRule="atLeast"/>
        <w:jc w:val="right"/>
        <w:rPr>
          <w:rFonts w:ascii="Calibri" w:hAnsi="Calibri" w:cs="Calibri"/>
          <w:sz w:val="22"/>
          <w:szCs w:val="22"/>
          <w:lang/>
        </w:rPr>
      </w:pPr>
    </w:p>
    <w:p w:rsidR="00705499" w:rsidRDefault="00705499" w:rsidP="000F291D">
      <w:pPr>
        <w:tabs>
          <w:tab w:val="left" w:pos="158"/>
          <w:tab w:val="left" w:pos="720"/>
        </w:tabs>
        <w:spacing w:line="200" w:lineRule="atLeast"/>
        <w:jc w:val="right"/>
        <w:rPr>
          <w:rFonts w:ascii="Calibri" w:hAnsi="Calibri" w:cs="Calibri"/>
          <w:sz w:val="22"/>
          <w:szCs w:val="22"/>
          <w:lang/>
        </w:rPr>
      </w:pPr>
    </w:p>
    <w:p w:rsidR="00705499" w:rsidRPr="0091568B" w:rsidRDefault="007708CF" w:rsidP="000F291D">
      <w:pPr>
        <w:tabs>
          <w:tab w:val="left" w:pos="158"/>
          <w:tab w:val="left" w:pos="720"/>
        </w:tabs>
        <w:spacing w:line="200" w:lineRule="atLeast"/>
        <w:jc w:val="right"/>
        <w:rPr>
          <w:rFonts w:ascii="Calibri" w:hAnsi="Calibri" w:cs="Calibri"/>
          <w:sz w:val="22"/>
          <w:szCs w:val="22"/>
          <w:lang/>
        </w:rPr>
      </w:pPr>
      <w:r>
        <w:rPr>
          <w:noProof/>
          <w:lang w:eastAsia="pl-PL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4554855</wp:posOffset>
            </wp:positionH>
            <wp:positionV relativeFrom="paragraph">
              <wp:posOffset>299720</wp:posOffset>
            </wp:positionV>
            <wp:extent cx="1637665" cy="579755"/>
            <wp:effectExtent l="19050" t="0" r="635" b="0"/>
            <wp:wrapTight wrapText="bothSides">
              <wp:wrapPolygon edited="0">
                <wp:start x="-251" y="0"/>
                <wp:lineTo x="-251" y="20583"/>
                <wp:lineTo x="21608" y="20583"/>
                <wp:lineTo x="21608" y="0"/>
                <wp:lineTo x="-251" y="0"/>
              </wp:wrapPolygon>
            </wp:wrapTight>
            <wp:docPr id="5" name="Obraz 5" descr="M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Ż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579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05499" w:rsidRPr="0091568B">
      <w:pgSz w:w="11905" w:h="16837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altName w:val="Century Gothic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174541"/>
    <w:rsid w:val="00080D64"/>
    <w:rsid w:val="000F291D"/>
    <w:rsid w:val="00174541"/>
    <w:rsid w:val="00601B06"/>
    <w:rsid w:val="0062612D"/>
    <w:rsid w:val="00690D89"/>
    <w:rsid w:val="00705499"/>
    <w:rsid w:val="007708CF"/>
    <w:rsid w:val="0091568B"/>
    <w:rsid w:val="009869E8"/>
    <w:rsid w:val="00A32A00"/>
    <w:rsid w:val="00B42859"/>
    <w:rsid w:val="00BB0C90"/>
    <w:rsid w:val="00D62487"/>
    <w:rsid w:val="00D8176F"/>
    <w:rsid w:val="00D9633A"/>
    <w:rsid w:val="00D96A74"/>
    <w:rsid w:val="00DB3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Bezodstpw">
    <w:name w:val="No Spacing"/>
    <w:uiPriority w:val="1"/>
    <w:qFormat/>
    <w:rsid w:val="00D96A74"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6248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D62487"/>
    <w:rPr>
      <w:rFonts w:eastAsia="Lucida Sans Unicode"/>
      <w:kern w:val="1"/>
      <w:sz w:val="24"/>
      <w:szCs w:val="24"/>
      <w:lang/>
    </w:rPr>
  </w:style>
  <w:style w:type="paragraph" w:customStyle="1" w:styleId="BodyTextIndent21">
    <w:name w:val="Body Text Indent 21"/>
    <w:basedOn w:val="Normalny"/>
    <w:rsid w:val="00D62487"/>
    <w:pPr>
      <w:widowControl/>
      <w:ind w:left="360"/>
      <w:jc w:val="both"/>
    </w:pPr>
    <w:rPr>
      <w:rFonts w:eastAsia="Times New Roman"/>
      <w:kern w:val="0"/>
      <w:lang w:eastAsia="ar-SA"/>
    </w:rPr>
  </w:style>
  <w:style w:type="paragraph" w:styleId="Listapunktowana2">
    <w:name w:val="List Bullet 2"/>
    <w:basedOn w:val="Normalny"/>
    <w:semiHidden/>
    <w:unhideWhenUsed/>
    <w:rsid w:val="00D62487"/>
    <w:pPr>
      <w:widowControl/>
      <w:autoSpaceDE w:val="0"/>
      <w:jc w:val="both"/>
    </w:pPr>
    <w:rPr>
      <w:rFonts w:eastAsia="Times New Roman"/>
      <w:kern w:val="0"/>
      <w:lang w:eastAsia="ar-SA"/>
    </w:rPr>
  </w:style>
  <w:style w:type="paragraph" w:customStyle="1" w:styleId="Default">
    <w:name w:val="Default"/>
    <w:rsid w:val="00A32A0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rsid w:val="000F29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1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8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Łabarzewski</dc:creator>
  <cp:keywords/>
  <cp:lastModifiedBy> </cp:lastModifiedBy>
  <cp:revision>2</cp:revision>
  <cp:lastPrinted>2013-05-29T12:55:00Z</cp:lastPrinted>
  <dcterms:created xsi:type="dcterms:W3CDTF">2013-05-31T13:07:00Z</dcterms:created>
  <dcterms:modified xsi:type="dcterms:W3CDTF">2013-05-31T13:07:00Z</dcterms:modified>
</cp:coreProperties>
</file>