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458" w:rsidRDefault="00D32458" w:rsidP="00D32458">
      <w:p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Regulamin </w:t>
      </w:r>
    </w:p>
    <w:p w:rsidR="00D32458" w:rsidRDefault="00D32458" w:rsidP="00D32458">
      <w:p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Rajd Gwiaździsty 14 czerwca 2014</w:t>
      </w:r>
    </w:p>
    <w:p w:rsidR="00D32458" w:rsidRDefault="00D32458" w:rsidP="00D32458">
      <w:pPr>
        <w:spacing w:line="360" w:lineRule="auto"/>
        <w:rPr>
          <w:rFonts w:ascii="Verdana" w:hAnsi="Verdana"/>
        </w:rPr>
      </w:pPr>
    </w:p>
    <w:p w:rsidR="00D32458" w:rsidRDefault="00D32458" w:rsidP="00D32458">
      <w:pPr>
        <w:spacing w:line="360" w:lineRule="auto"/>
        <w:rPr>
          <w:rFonts w:ascii="Verdana" w:hAnsi="Verdana"/>
        </w:rPr>
      </w:pPr>
    </w:p>
    <w:p w:rsidR="00D32458" w:rsidRDefault="00D32458" w:rsidP="00D32458">
      <w:pPr>
        <w:spacing w:line="360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Organizator:</w:t>
      </w:r>
    </w:p>
    <w:p w:rsidR="00D32458" w:rsidRDefault="00D32458" w:rsidP="00D32458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Urząd Miasta Płocka, Wydział Promocji i Informacji, Oddział Informacji Miejskiej.</w:t>
      </w:r>
    </w:p>
    <w:p w:rsidR="00D32458" w:rsidRDefault="00D32458" w:rsidP="00D32458">
      <w:pPr>
        <w:spacing w:line="360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Termin i miejsce:</w:t>
      </w:r>
    </w:p>
    <w:p w:rsidR="00D32458" w:rsidRDefault="00D32458" w:rsidP="00D32458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Data Rajdu: 14.06.2014 r.</w:t>
      </w:r>
    </w:p>
    <w:p w:rsidR="00D32458" w:rsidRDefault="00D32458" w:rsidP="00D32458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Finał Rajdu: Park Północny na Podolszycach godzina 13.00</w:t>
      </w:r>
    </w:p>
    <w:p w:rsidR="00D32458" w:rsidRDefault="00D32458" w:rsidP="00D32458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Zgłoszenie do rajdu:</w:t>
      </w:r>
    </w:p>
    <w:p w:rsidR="00D32458" w:rsidRDefault="00D32458" w:rsidP="00D32458">
      <w:pPr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uczestnikami rajdu będą zorganizowane grupy, które do dnia 12.06.2014 r. prześlą wypełniony formularz zgłoszeniowy (załącznik nr 1 do regulaminu) na adres komunikacjaspoleczna@plock.eu lub dostarczą osobiście do Urzędu Miasta Płocka, pl. Stary Rynek 1, pokój 221 w godzinach pracy urzędu;</w:t>
      </w:r>
    </w:p>
    <w:p w:rsidR="00D32458" w:rsidRDefault="00D32458" w:rsidP="00D32458">
      <w:pPr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każda grupa wyłania lidera, który dokonuje zgłoszenia.</w:t>
      </w:r>
    </w:p>
    <w:p w:rsidR="00D32458" w:rsidRDefault="00D32458" w:rsidP="00D32458">
      <w:pPr>
        <w:spacing w:line="360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Warunki uczestnictwa:</w:t>
      </w:r>
    </w:p>
    <w:p w:rsidR="00D32458" w:rsidRDefault="00D32458" w:rsidP="00D32458">
      <w:pPr>
        <w:numPr>
          <w:ilvl w:val="0"/>
          <w:numId w:val="3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organizator ustala koniec rajdu na godzinę 13.00 w Parku Północnym (Podolszyce Północ). Grupa musi zgłosić się do stoiska Urzędu Miasta Płocka w celu zanotowania ukończenia rajdu i zliczenia uczestników grupy;</w:t>
      </w:r>
    </w:p>
    <w:p w:rsidR="00D32458" w:rsidRDefault="00D32458" w:rsidP="00D32458">
      <w:pPr>
        <w:numPr>
          <w:ilvl w:val="0"/>
          <w:numId w:val="3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zgłoszone grupy same decydują o miejscu startu i trasie.  Minimalny dystans do przejechania to 3 km, dodatkowe kilometry będą premiowane;</w:t>
      </w:r>
    </w:p>
    <w:p w:rsidR="00D32458" w:rsidRDefault="00D32458" w:rsidP="00D32458">
      <w:pPr>
        <w:numPr>
          <w:ilvl w:val="0"/>
          <w:numId w:val="3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po przesłaniu zgłoszenia z zadeklarowaną trasą, grupa nie może zmienić trasy swojego przejazdu;</w:t>
      </w:r>
    </w:p>
    <w:p w:rsidR="00D32458" w:rsidRDefault="00D32458" w:rsidP="00D32458">
      <w:pPr>
        <w:numPr>
          <w:ilvl w:val="0"/>
          <w:numId w:val="3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grupy startują na własną odpowiedzialność (w przypadku osób niepełnoletnich na wyłączną odpowiedzialność rodzica lub prawnego opiekuna); </w:t>
      </w:r>
    </w:p>
    <w:p w:rsidR="00D32458" w:rsidRDefault="00D32458" w:rsidP="00D32458">
      <w:pPr>
        <w:spacing w:line="360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Warunki Nagrodzenia:</w:t>
      </w:r>
    </w:p>
    <w:p w:rsidR="00D32458" w:rsidRDefault="00D32458" w:rsidP="00D32458">
      <w:pPr>
        <w:numPr>
          <w:ilvl w:val="0"/>
          <w:numId w:val="2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organizator będzie brał pod uwagę liczbę uczestników w grupie, którzy przybędą do Parku Północnego do godziny 13.00, a także długość trasy przejazdu;</w:t>
      </w:r>
    </w:p>
    <w:p w:rsidR="00D32458" w:rsidRDefault="00D32458" w:rsidP="00D32458">
      <w:pPr>
        <w:numPr>
          <w:ilvl w:val="0"/>
          <w:numId w:val="2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nagrodą w konkursie będzie wejściówka  dla całej grupy na jedną z miejskich imprez.</w:t>
      </w:r>
    </w:p>
    <w:p w:rsidR="00D32458" w:rsidRDefault="00D32458" w:rsidP="00D32458">
      <w:pPr>
        <w:spacing w:line="360" w:lineRule="auto"/>
        <w:rPr>
          <w:rFonts w:ascii="Verdana" w:hAnsi="Verdana"/>
        </w:rPr>
      </w:pPr>
    </w:p>
    <w:p w:rsidR="00D32458" w:rsidRDefault="00D32458" w:rsidP="00D32458">
      <w:pPr>
        <w:spacing w:line="360" w:lineRule="auto"/>
        <w:jc w:val="right"/>
        <w:rPr>
          <w:rFonts w:ascii="Verdana" w:hAnsi="Verdana"/>
        </w:rPr>
      </w:pPr>
      <w:r>
        <w:rPr>
          <w:rFonts w:ascii="Verdana" w:hAnsi="Verdana"/>
        </w:rPr>
        <w:t>ZAPRASZAMY!!!</w:t>
      </w:r>
    </w:p>
    <w:p w:rsidR="00AF50DC" w:rsidRDefault="00AF50DC"/>
    <w:sectPr w:rsidR="00AF50DC" w:rsidSect="00AF5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2458"/>
    <w:rsid w:val="00AF50DC"/>
    <w:rsid w:val="00D32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45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boczkowskaa</dc:creator>
  <cp:keywords/>
  <dc:description/>
  <cp:lastModifiedBy>boczkowskaa</cp:lastModifiedBy>
  <cp:revision>1</cp:revision>
  <dcterms:created xsi:type="dcterms:W3CDTF">2014-06-09T13:26:00Z</dcterms:created>
  <dcterms:modified xsi:type="dcterms:W3CDTF">2014-06-09T13:26:00Z</dcterms:modified>
</cp:coreProperties>
</file>